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9F" w:rsidRDefault="00361B9F">
      <w:pPr>
        <w:spacing w:before="6" w:line="260" w:lineRule="exact"/>
        <w:rPr>
          <w:sz w:val="26"/>
          <w:szCs w:val="26"/>
        </w:rPr>
      </w:pPr>
    </w:p>
    <w:p w:rsidR="0038348B" w:rsidRDefault="0038348B">
      <w:pPr>
        <w:spacing w:before="6" w:line="260" w:lineRule="exact"/>
        <w:rPr>
          <w:sz w:val="26"/>
          <w:szCs w:val="26"/>
        </w:rPr>
      </w:pPr>
    </w:p>
    <w:p w:rsidR="0038348B" w:rsidRPr="0038348B" w:rsidRDefault="0038348B">
      <w:pPr>
        <w:spacing w:before="6" w:line="260" w:lineRule="exact"/>
        <w:rPr>
          <w:sz w:val="26"/>
          <w:szCs w:val="26"/>
        </w:rPr>
      </w:pPr>
    </w:p>
    <w:p w:rsidR="00361B9F" w:rsidRDefault="00361B9F">
      <w:pPr>
        <w:spacing w:before="4" w:line="20" w:lineRule="exact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8557" w:type="dxa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903"/>
        <w:gridCol w:w="992"/>
        <w:gridCol w:w="1276"/>
        <w:gridCol w:w="2881"/>
        <w:gridCol w:w="2505"/>
      </w:tblGrid>
      <w:tr w:rsidR="00FD6B07" w:rsidTr="009C7759">
        <w:trPr>
          <w:trHeight w:hRule="exact" w:val="492"/>
        </w:trPr>
        <w:tc>
          <w:tcPr>
            <w:tcW w:w="855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Pr="00BC3F76" w:rsidRDefault="00FD6B07" w:rsidP="008216D8">
            <w:pPr>
              <w:spacing w:line="260" w:lineRule="exact"/>
              <w:ind w:right="1182"/>
              <w:rPr>
                <w:b/>
                <w:sz w:val="24"/>
                <w:szCs w:val="24"/>
                <w:lang/>
              </w:rPr>
            </w:pPr>
            <w:proofErr w:type="spellStart"/>
            <w:r>
              <w:rPr>
                <w:b/>
                <w:sz w:val="24"/>
                <w:szCs w:val="24"/>
              </w:rPr>
              <w:t>Сала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8216D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Инст</w:t>
            </w:r>
            <w:r w:rsidR="00B32838">
              <w:rPr>
                <w:b/>
                <w:sz w:val="24"/>
                <w:szCs w:val="24"/>
              </w:rPr>
              <w:t>итута</w:t>
            </w:r>
            <w:proofErr w:type="spellEnd"/>
            <w:r w:rsidR="00B328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32838">
              <w:rPr>
                <w:b/>
                <w:sz w:val="24"/>
                <w:szCs w:val="24"/>
              </w:rPr>
              <w:t>за</w:t>
            </w:r>
            <w:proofErr w:type="spellEnd"/>
            <w:r w:rsidR="00B3283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32838">
              <w:rPr>
                <w:b/>
                <w:sz w:val="24"/>
                <w:szCs w:val="24"/>
              </w:rPr>
              <w:t>Биофизику</w:t>
            </w:r>
            <w:proofErr w:type="spellEnd"/>
            <w:r w:rsidR="00B32838">
              <w:rPr>
                <w:b/>
                <w:sz w:val="24"/>
                <w:szCs w:val="24"/>
              </w:rPr>
              <w:t xml:space="preserve"> у </w:t>
            </w:r>
            <w:proofErr w:type="spellStart"/>
            <w:r w:rsidR="00B32838">
              <w:rPr>
                <w:b/>
                <w:sz w:val="24"/>
                <w:szCs w:val="24"/>
              </w:rPr>
              <w:t>медицини</w:t>
            </w:r>
            <w:proofErr w:type="spellEnd"/>
            <w:r w:rsidR="00B32838">
              <w:rPr>
                <w:b/>
                <w:sz w:val="24"/>
                <w:szCs w:val="24"/>
              </w:rPr>
              <w:t xml:space="preserve"> </w:t>
            </w:r>
            <w:r w:rsidR="00396C80">
              <w:rPr>
                <w:b/>
                <w:sz w:val="24"/>
                <w:szCs w:val="24"/>
              </w:rPr>
              <w:t>09</w:t>
            </w:r>
            <w:r>
              <w:rPr>
                <w:b/>
                <w:sz w:val="24"/>
                <w:szCs w:val="24"/>
              </w:rPr>
              <w:t>:00</w:t>
            </w:r>
            <w:r w:rsidR="00BC3F76">
              <w:rPr>
                <w:b/>
                <w:sz w:val="24"/>
                <w:szCs w:val="24"/>
              </w:rPr>
              <w:t xml:space="preserve">-12:15 </w:t>
            </w:r>
            <w:r w:rsidR="00BC3F76">
              <w:rPr>
                <w:b/>
                <w:sz w:val="24"/>
                <w:szCs w:val="24"/>
                <w:lang/>
              </w:rPr>
              <w:t>часова 13.11.2026.</w:t>
            </w:r>
          </w:p>
        </w:tc>
      </w:tr>
      <w:tr w:rsidR="00FD6B07" w:rsidTr="009C7759">
        <w:trPr>
          <w:trHeight w:hRule="exact" w:val="492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Default="00FD6B07" w:rsidP="009C7759">
            <w:pPr>
              <w:spacing w:line="260" w:lineRule="exact"/>
              <w:ind w:left="117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Рб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Pr="001C280C" w:rsidRDefault="00FD6B07" w:rsidP="009C7759">
            <w:pPr>
              <w:spacing w:line="260" w:lineRule="exact"/>
              <w:ind w:left="18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Default="00FD6B07" w:rsidP="009C7759">
            <w:pPr>
              <w:spacing w:line="260" w:lineRule="exact"/>
              <w:ind w:left="189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Индекс</w:t>
            </w:r>
            <w:proofErr w:type="spellEnd"/>
          </w:p>
        </w:tc>
        <w:tc>
          <w:tcPr>
            <w:tcW w:w="288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Default="00FD6B07" w:rsidP="009C7759">
            <w:pPr>
              <w:spacing w:line="260" w:lineRule="exact"/>
              <w:ind w:right="1182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Студент</w:t>
            </w:r>
            <w:proofErr w:type="spellEnd"/>
          </w:p>
        </w:tc>
        <w:tc>
          <w:tcPr>
            <w:tcW w:w="250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FD6B07" w:rsidRPr="00480305" w:rsidRDefault="00FD6B07" w:rsidP="009C7759">
            <w:pPr>
              <w:spacing w:line="260" w:lineRule="exact"/>
              <w:ind w:right="118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Семинар </w:t>
            </w: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7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3-I-b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2024/0267</w:t>
            </w:r>
          </w:p>
        </w:tc>
        <w:tc>
          <w:tcPr>
            <w:tcW w:w="288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Вранеш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25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1C280C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sz w:val="24"/>
              </w:rPr>
            </w:pPr>
            <w:r>
              <w:rPr>
                <w:position w:val="-1"/>
                <w:sz w:val="24"/>
                <w:szCs w:val="24"/>
              </w:rPr>
              <w:t>3-I-b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2024/0154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Константин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1C280C" w:rsidRDefault="009C7759" w:rsidP="009C7759">
            <w:pPr>
              <w:pStyle w:val="TableParagraph"/>
              <w:spacing w:before="7"/>
              <w:ind w:right="79"/>
              <w:jc w:val="left"/>
              <w:rPr>
                <w:sz w:val="24"/>
              </w:rPr>
            </w:pPr>
            <w:r>
              <w:rPr>
                <w:position w:val="-1"/>
                <w:sz w:val="24"/>
                <w:szCs w:val="24"/>
              </w:rPr>
              <w:t>3-I-b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2024/0109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Вељовић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Вулић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2023/0535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Alhussein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Hamza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2022/0529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Abueida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Shahid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2023/0375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Наталија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2023/0383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9C7759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Pr="00731E74" w:rsidRDefault="009C7759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2024/0289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Јусуфовић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Неира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7759" w:rsidRDefault="009C7759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2023/0195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Пауновић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Ања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2024/0290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2024/0337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Лидија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2024/0124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Ива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2024/0050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Сара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3-III-a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2024/0087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Милутиновић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Андреј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3-IV-a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2024/0386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Пешић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3-V-b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2023/0321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Чолић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Аница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  <w:tr w:rsidR="00A475F4" w:rsidTr="009C7759">
        <w:trPr>
          <w:trHeight w:hRule="exact" w:val="300"/>
        </w:trPr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Pr="00731E74" w:rsidRDefault="00A475F4" w:rsidP="009C7759">
            <w:pPr>
              <w:pStyle w:val="ListParagraph"/>
              <w:numPr>
                <w:ilvl w:val="0"/>
                <w:numId w:val="2"/>
              </w:numPr>
              <w:spacing w:before="14"/>
              <w:ind w:right="19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pStyle w:val="TableParagraph"/>
              <w:ind w:right="79"/>
              <w:jc w:val="left"/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3-V-a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7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2018/0508</w:t>
            </w:r>
          </w:p>
        </w:tc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2A74F8">
            <w:pPr>
              <w:spacing w:before="7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Селаковић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Филип</w:t>
            </w:r>
            <w:proofErr w:type="spellEnd"/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5F4" w:rsidRDefault="00A475F4" w:rsidP="009C7759">
            <w:pPr>
              <w:spacing w:before="14"/>
              <w:ind w:left="38"/>
              <w:jc w:val="center"/>
              <w:rPr>
                <w:sz w:val="24"/>
                <w:szCs w:val="24"/>
              </w:rPr>
            </w:pPr>
          </w:p>
        </w:tc>
      </w:tr>
    </w:tbl>
    <w:p w:rsidR="009C7759" w:rsidRDefault="009C7759" w:rsidP="00B32FA9">
      <w:pPr>
        <w:spacing w:before="34"/>
        <w:ind w:right="3395"/>
      </w:pPr>
    </w:p>
    <w:p w:rsidR="009C7759" w:rsidRDefault="009C7759" w:rsidP="00B32FA9">
      <w:pPr>
        <w:spacing w:before="34"/>
        <w:ind w:right="3395"/>
      </w:pPr>
    </w:p>
    <w:p w:rsidR="009C7759" w:rsidRDefault="009C7759" w:rsidP="00B32FA9">
      <w:pPr>
        <w:spacing w:before="34"/>
        <w:ind w:right="3395"/>
      </w:pPr>
    </w:p>
    <w:p w:rsidR="009C7759" w:rsidRDefault="009C7759" w:rsidP="00B32FA9">
      <w:pPr>
        <w:spacing w:before="34"/>
        <w:ind w:right="3395"/>
      </w:pPr>
    </w:p>
    <w:p w:rsidR="00361B9F" w:rsidRDefault="009C7759" w:rsidP="00B32FA9">
      <w:pPr>
        <w:spacing w:before="34"/>
        <w:ind w:right="3395"/>
        <w:rPr>
          <w:lang/>
        </w:rPr>
      </w:pPr>
      <w:r>
        <w:br w:type="textWrapping" w:clear="all"/>
      </w:r>
    </w:p>
    <w:p w:rsidR="00F625EA" w:rsidRDefault="00F625EA" w:rsidP="00B32FA9">
      <w:pPr>
        <w:spacing w:before="34"/>
        <w:ind w:right="3395"/>
        <w:rPr>
          <w:lang/>
        </w:rPr>
      </w:pPr>
    </w:p>
    <w:p w:rsidR="00F625EA" w:rsidRDefault="00F625EA" w:rsidP="00B32FA9">
      <w:pPr>
        <w:spacing w:before="34"/>
        <w:ind w:right="3395"/>
        <w:rPr>
          <w:lang/>
        </w:rPr>
      </w:pPr>
    </w:p>
    <w:p w:rsidR="00F625EA" w:rsidRPr="00F625EA" w:rsidRDefault="00F625EA" w:rsidP="00B32FA9">
      <w:pPr>
        <w:spacing w:before="34"/>
        <w:ind w:right="3395"/>
        <w:rPr>
          <w:b/>
          <w:sz w:val="24"/>
          <w:szCs w:val="24"/>
          <w:lang/>
        </w:rPr>
      </w:pPr>
      <w:r>
        <w:rPr>
          <w:lang/>
        </w:rPr>
        <w:t>-</w:t>
      </w:r>
      <w:r w:rsidR="001728D6">
        <w:rPr>
          <w:lang/>
        </w:rPr>
        <w:t xml:space="preserve">За </w:t>
      </w:r>
      <w:r w:rsidR="001728D6">
        <w:rPr>
          <w:sz w:val="24"/>
          <w:szCs w:val="24"/>
          <w:lang/>
        </w:rPr>
        <w:t>студенте</w:t>
      </w:r>
      <w:r w:rsidR="00F65403">
        <w:rPr>
          <w:sz w:val="24"/>
          <w:szCs w:val="24"/>
          <w:lang/>
        </w:rPr>
        <w:t xml:space="preserve"> </w:t>
      </w:r>
      <w:r>
        <w:rPr>
          <w:sz w:val="24"/>
          <w:szCs w:val="24"/>
          <w:lang/>
        </w:rPr>
        <w:t>који у том термину имају друге вежбе ће бити организована још једна надокнада у јануару</w:t>
      </w:r>
    </w:p>
    <w:sectPr w:rsidR="00F625EA" w:rsidRPr="00F625EA" w:rsidSect="00361B9F">
      <w:headerReference w:type="default" r:id="rId7"/>
      <w:pgSz w:w="11900" w:h="16840"/>
      <w:pgMar w:top="500" w:right="1680" w:bottom="28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C41" w:rsidRDefault="00303C41" w:rsidP="0038348B">
      <w:r>
        <w:separator/>
      </w:r>
    </w:p>
  </w:endnote>
  <w:endnote w:type="continuationSeparator" w:id="0">
    <w:p w:rsidR="00303C41" w:rsidRDefault="00303C41" w:rsidP="0038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C41" w:rsidRDefault="00303C41" w:rsidP="0038348B">
      <w:r>
        <w:separator/>
      </w:r>
    </w:p>
  </w:footnote>
  <w:footnote w:type="continuationSeparator" w:id="0">
    <w:p w:rsidR="00303C41" w:rsidRDefault="00303C41" w:rsidP="00383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0C" w:rsidRDefault="001C280C" w:rsidP="001C280C">
    <w:pPr>
      <w:widowControl w:val="0"/>
      <w:autoSpaceDE w:val="0"/>
      <w:autoSpaceDN w:val="0"/>
      <w:adjustRightInd w:val="0"/>
      <w:spacing w:before="18" w:line="361" w:lineRule="exact"/>
      <w:ind w:left="3080"/>
      <w:rPr>
        <w:b/>
        <w:bCs/>
        <w:position w:val="-1"/>
        <w:sz w:val="32"/>
        <w:szCs w:val="32"/>
      </w:rPr>
    </w:pPr>
    <w:proofErr w:type="spellStart"/>
    <w:r>
      <w:rPr>
        <w:b/>
        <w:bCs/>
        <w:position w:val="-1"/>
        <w:sz w:val="32"/>
        <w:szCs w:val="32"/>
      </w:rPr>
      <w:t>Списак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студената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по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групама</w:t>
    </w:r>
    <w:proofErr w:type="spellEnd"/>
  </w:p>
  <w:p w:rsidR="001C280C" w:rsidRPr="00995E20" w:rsidRDefault="001C280C" w:rsidP="001C280C">
    <w:pPr>
      <w:pStyle w:val="Header"/>
      <w:jc w:val="center"/>
    </w:pPr>
    <w:proofErr w:type="spellStart"/>
    <w:r>
      <w:rPr>
        <w:b/>
        <w:bCs/>
        <w:position w:val="-1"/>
        <w:sz w:val="32"/>
        <w:szCs w:val="32"/>
      </w:rPr>
      <w:t>Надокнаде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семинара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из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Биофизике</w:t>
    </w:r>
    <w:proofErr w:type="spellEnd"/>
    <w:r>
      <w:rPr>
        <w:b/>
        <w:bCs/>
        <w:position w:val="-1"/>
        <w:sz w:val="32"/>
        <w:szCs w:val="32"/>
      </w:rPr>
      <w:t xml:space="preserve"> у </w:t>
    </w:r>
    <w:proofErr w:type="spellStart"/>
    <w:r>
      <w:rPr>
        <w:b/>
        <w:bCs/>
        <w:position w:val="-1"/>
        <w:sz w:val="32"/>
        <w:szCs w:val="32"/>
      </w:rPr>
      <w:t>радиологији</w:t>
    </w:r>
    <w:proofErr w:type="spellEnd"/>
  </w:p>
  <w:p w:rsidR="00480305" w:rsidRPr="001C280C" w:rsidRDefault="00480305" w:rsidP="001C28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7B23"/>
    <w:multiLevelType w:val="hybridMultilevel"/>
    <w:tmpl w:val="91723CB8"/>
    <w:lvl w:ilvl="0" w:tplc="0409000F">
      <w:start w:val="1"/>
      <w:numFmt w:val="decimal"/>
      <w:lvlText w:val="%1."/>
      <w:lvlJc w:val="left"/>
      <w:pPr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">
    <w:nsid w:val="55671218"/>
    <w:multiLevelType w:val="multilevel"/>
    <w:tmpl w:val="7304E1A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B9F"/>
    <w:rsid w:val="00040375"/>
    <w:rsid w:val="00054409"/>
    <w:rsid w:val="000F655B"/>
    <w:rsid w:val="001003D5"/>
    <w:rsid w:val="00100CDD"/>
    <w:rsid w:val="001728D6"/>
    <w:rsid w:val="00176F2A"/>
    <w:rsid w:val="00183BF4"/>
    <w:rsid w:val="001C280C"/>
    <w:rsid w:val="002307E2"/>
    <w:rsid w:val="00256FA6"/>
    <w:rsid w:val="002A5C67"/>
    <w:rsid w:val="002B3E9B"/>
    <w:rsid w:val="002D4CBF"/>
    <w:rsid w:val="002E445E"/>
    <w:rsid w:val="002F3BEB"/>
    <w:rsid w:val="002F4B44"/>
    <w:rsid w:val="00303C41"/>
    <w:rsid w:val="00345EC2"/>
    <w:rsid w:val="00355463"/>
    <w:rsid w:val="00357B29"/>
    <w:rsid w:val="00361B9F"/>
    <w:rsid w:val="0036436C"/>
    <w:rsid w:val="00370C42"/>
    <w:rsid w:val="0038348B"/>
    <w:rsid w:val="00396C80"/>
    <w:rsid w:val="003A3CF1"/>
    <w:rsid w:val="003A4F98"/>
    <w:rsid w:val="00405E36"/>
    <w:rsid w:val="00410C38"/>
    <w:rsid w:val="00416C95"/>
    <w:rsid w:val="0044226A"/>
    <w:rsid w:val="00445A71"/>
    <w:rsid w:val="00467792"/>
    <w:rsid w:val="00480305"/>
    <w:rsid w:val="004D2165"/>
    <w:rsid w:val="005249FA"/>
    <w:rsid w:val="00546593"/>
    <w:rsid w:val="00553345"/>
    <w:rsid w:val="00563C02"/>
    <w:rsid w:val="00582212"/>
    <w:rsid w:val="005F3EA2"/>
    <w:rsid w:val="00670203"/>
    <w:rsid w:val="00675FA8"/>
    <w:rsid w:val="006901A8"/>
    <w:rsid w:val="00695E30"/>
    <w:rsid w:val="006B45DF"/>
    <w:rsid w:val="006E382C"/>
    <w:rsid w:val="00713602"/>
    <w:rsid w:val="00731E74"/>
    <w:rsid w:val="00771535"/>
    <w:rsid w:val="007A3D28"/>
    <w:rsid w:val="007B7E00"/>
    <w:rsid w:val="008216D8"/>
    <w:rsid w:val="008332C2"/>
    <w:rsid w:val="00893097"/>
    <w:rsid w:val="008E3A78"/>
    <w:rsid w:val="00905F4D"/>
    <w:rsid w:val="009327D0"/>
    <w:rsid w:val="00941EF4"/>
    <w:rsid w:val="00971326"/>
    <w:rsid w:val="00973894"/>
    <w:rsid w:val="009864F4"/>
    <w:rsid w:val="009C7759"/>
    <w:rsid w:val="009F2FF1"/>
    <w:rsid w:val="009F7381"/>
    <w:rsid w:val="00A475F4"/>
    <w:rsid w:val="00B21E0D"/>
    <w:rsid w:val="00B32838"/>
    <w:rsid w:val="00B32FA9"/>
    <w:rsid w:val="00B405B9"/>
    <w:rsid w:val="00BB4A6F"/>
    <w:rsid w:val="00BC1EF2"/>
    <w:rsid w:val="00BC3F76"/>
    <w:rsid w:val="00BD6625"/>
    <w:rsid w:val="00BE3759"/>
    <w:rsid w:val="00BE7BB2"/>
    <w:rsid w:val="00BF54C5"/>
    <w:rsid w:val="00C261E5"/>
    <w:rsid w:val="00D11D19"/>
    <w:rsid w:val="00D405D8"/>
    <w:rsid w:val="00D57B0F"/>
    <w:rsid w:val="00DE080D"/>
    <w:rsid w:val="00E577F7"/>
    <w:rsid w:val="00EA2E96"/>
    <w:rsid w:val="00EC6AC3"/>
    <w:rsid w:val="00F625EA"/>
    <w:rsid w:val="00F626C6"/>
    <w:rsid w:val="00F65403"/>
    <w:rsid w:val="00FD6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348B"/>
  </w:style>
  <w:style w:type="paragraph" w:styleId="Footer">
    <w:name w:val="footer"/>
    <w:basedOn w:val="Normal"/>
    <w:link w:val="Foot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348B"/>
  </w:style>
  <w:style w:type="paragraph" w:customStyle="1" w:styleId="TableParagraph">
    <w:name w:val="Table Paragraph"/>
    <w:basedOn w:val="Normal"/>
    <w:uiPriority w:val="1"/>
    <w:qFormat/>
    <w:rsid w:val="00480305"/>
    <w:pPr>
      <w:widowControl w:val="0"/>
      <w:autoSpaceDE w:val="0"/>
      <w:autoSpaceDN w:val="0"/>
      <w:spacing w:before="14" w:line="260" w:lineRule="exact"/>
      <w:ind w:left="28"/>
      <w:jc w:val="center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31E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Lenovo</cp:lastModifiedBy>
  <cp:revision>10</cp:revision>
  <cp:lastPrinted>2026-02-05T07:01:00Z</cp:lastPrinted>
  <dcterms:created xsi:type="dcterms:W3CDTF">2026-11-04T10:26:00Z</dcterms:created>
  <dcterms:modified xsi:type="dcterms:W3CDTF">2026-11-05T09:05:00Z</dcterms:modified>
</cp:coreProperties>
</file>