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80" w:rsidRDefault="002C117F">
      <w:pPr>
        <w:spacing w:before="64"/>
        <w:ind w:left="120"/>
      </w:pPr>
      <w:proofErr w:type="spellStart"/>
      <w:r>
        <w:t>Универзитет</w:t>
      </w:r>
      <w:proofErr w:type="spellEnd"/>
      <w:r>
        <w:t xml:space="preserve"> у </w:t>
      </w:r>
      <w:proofErr w:type="spellStart"/>
      <w:r>
        <w:t>Београду</w:t>
      </w:r>
      <w:proofErr w:type="spellEnd"/>
    </w:p>
    <w:p w:rsidR="00D75680" w:rsidRDefault="002C117F">
      <w:pPr>
        <w:spacing w:before="50"/>
        <w:ind w:left="120"/>
      </w:pPr>
      <w:proofErr w:type="spellStart"/>
      <w:r>
        <w:t>Медицински</w:t>
      </w:r>
      <w:proofErr w:type="spellEnd"/>
      <w:r>
        <w:t xml:space="preserve"> </w:t>
      </w:r>
      <w:proofErr w:type="spellStart"/>
      <w:r>
        <w:t>факултет</w:t>
      </w:r>
      <w:proofErr w:type="spellEnd"/>
    </w:p>
    <w:p w:rsidR="00D75680" w:rsidRDefault="002C117F">
      <w:pPr>
        <w:spacing w:before="70" w:line="220" w:lineRule="exact"/>
        <w:ind w:left="120"/>
      </w:pPr>
      <w:proofErr w:type="spellStart"/>
      <w:proofErr w:type="gramStart"/>
      <w:r>
        <w:rPr>
          <w:position w:val="-1"/>
        </w:rPr>
        <w:t>Београд</w:t>
      </w:r>
      <w:proofErr w:type="spellEnd"/>
      <w:r>
        <w:rPr>
          <w:position w:val="-1"/>
        </w:rPr>
        <w:t>, 21.10.2026.</w:t>
      </w:r>
      <w:proofErr w:type="gramEnd"/>
      <w:r>
        <w:rPr>
          <w:position w:val="-1"/>
        </w:rPr>
        <w:t xml:space="preserve"> 09:10</w:t>
      </w:r>
    </w:p>
    <w:p w:rsidR="00D75680" w:rsidRDefault="00D75680">
      <w:pPr>
        <w:spacing w:before="8" w:line="140" w:lineRule="exact"/>
        <w:rPr>
          <w:sz w:val="15"/>
          <w:szCs w:val="15"/>
        </w:rPr>
      </w:pPr>
    </w:p>
    <w:p w:rsidR="00D75680" w:rsidRDefault="00D75680">
      <w:pPr>
        <w:spacing w:line="200" w:lineRule="exact"/>
      </w:pPr>
    </w:p>
    <w:p w:rsidR="00D75680" w:rsidRDefault="002C117F">
      <w:pPr>
        <w:spacing w:before="18" w:line="360" w:lineRule="exact"/>
        <w:ind w:left="3080"/>
        <w:rPr>
          <w:sz w:val="32"/>
          <w:szCs w:val="32"/>
        </w:rPr>
      </w:pPr>
      <w:proofErr w:type="spellStart"/>
      <w:r>
        <w:rPr>
          <w:b/>
          <w:position w:val="-1"/>
          <w:sz w:val="32"/>
          <w:szCs w:val="32"/>
        </w:rPr>
        <w:t>Списак</w:t>
      </w:r>
      <w:proofErr w:type="spellEnd"/>
      <w:r>
        <w:rPr>
          <w:b/>
          <w:position w:val="-1"/>
          <w:sz w:val="32"/>
          <w:szCs w:val="32"/>
        </w:rPr>
        <w:t xml:space="preserve"> </w:t>
      </w:r>
      <w:proofErr w:type="spellStart"/>
      <w:r>
        <w:rPr>
          <w:b/>
          <w:position w:val="-1"/>
          <w:sz w:val="32"/>
          <w:szCs w:val="32"/>
        </w:rPr>
        <w:t>студената</w:t>
      </w:r>
      <w:proofErr w:type="spellEnd"/>
      <w:r>
        <w:rPr>
          <w:b/>
          <w:position w:val="-1"/>
          <w:sz w:val="32"/>
          <w:szCs w:val="32"/>
        </w:rPr>
        <w:t xml:space="preserve"> </w:t>
      </w:r>
      <w:proofErr w:type="spellStart"/>
      <w:r>
        <w:rPr>
          <w:b/>
          <w:position w:val="-1"/>
          <w:sz w:val="32"/>
          <w:szCs w:val="32"/>
        </w:rPr>
        <w:t>по</w:t>
      </w:r>
      <w:proofErr w:type="spellEnd"/>
      <w:r>
        <w:rPr>
          <w:b/>
          <w:position w:val="-1"/>
          <w:sz w:val="32"/>
          <w:szCs w:val="32"/>
        </w:rPr>
        <w:t xml:space="preserve"> </w:t>
      </w:r>
      <w:proofErr w:type="spellStart"/>
      <w:r>
        <w:rPr>
          <w:b/>
          <w:position w:val="-1"/>
          <w:sz w:val="32"/>
          <w:szCs w:val="32"/>
        </w:rPr>
        <w:t>групама</w:t>
      </w:r>
      <w:proofErr w:type="spellEnd"/>
    </w:p>
    <w:p w:rsidR="00D75680" w:rsidRDefault="00D75680">
      <w:pPr>
        <w:spacing w:before="2" w:line="100" w:lineRule="exact"/>
        <w:rPr>
          <w:sz w:val="10"/>
          <w:szCs w:val="10"/>
        </w:rPr>
      </w:pPr>
    </w:p>
    <w:p w:rsidR="00D75680" w:rsidRDefault="00D75680">
      <w:pPr>
        <w:spacing w:line="200" w:lineRule="exact"/>
      </w:pPr>
    </w:p>
    <w:p w:rsidR="00D75680" w:rsidRDefault="002C117F">
      <w:pPr>
        <w:spacing w:before="34"/>
        <w:ind w:left="120"/>
      </w:pPr>
      <w:proofErr w:type="spellStart"/>
      <w:r>
        <w:t>Студијски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: </w:t>
      </w:r>
      <w:proofErr w:type="spellStart"/>
      <w:r>
        <w:t>Интегрисане</w:t>
      </w:r>
      <w:proofErr w:type="spellEnd"/>
      <w:r>
        <w:t xml:space="preserve"> </w:t>
      </w:r>
      <w:proofErr w:type="spellStart"/>
      <w:r>
        <w:t>академске</w:t>
      </w:r>
      <w:proofErr w:type="spellEnd"/>
      <w:r>
        <w:t xml:space="preserve"> </w:t>
      </w:r>
      <w:proofErr w:type="spellStart"/>
      <w:r>
        <w:t>студије</w:t>
      </w:r>
      <w:proofErr w:type="spellEnd"/>
      <w:r>
        <w:t xml:space="preserve"> </w:t>
      </w:r>
      <w:proofErr w:type="spellStart"/>
      <w:r>
        <w:t>медицине</w:t>
      </w:r>
      <w:proofErr w:type="spellEnd"/>
    </w:p>
    <w:p w:rsidR="00D75680" w:rsidRDefault="002C117F">
      <w:pPr>
        <w:spacing w:before="70"/>
        <w:ind w:left="120"/>
      </w:pPr>
      <w:proofErr w:type="spellStart"/>
      <w:r>
        <w:t>Година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>: 5</w:t>
      </w:r>
    </w:p>
    <w:p w:rsidR="00D75680" w:rsidRDefault="002C117F">
      <w:pPr>
        <w:spacing w:before="70" w:line="220" w:lineRule="exact"/>
        <w:ind w:left="120"/>
      </w:pPr>
      <w:proofErr w:type="spellStart"/>
      <w:r>
        <w:rPr>
          <w:position w:val="-1"/>
        </w:rPr>
        <w:t>Школска</w:t>
      </w:r>
      <w:proofErr w:type="spellEnd"/>
      <w:r>
        <w:rPr>
          <w:position w:val="-1"/>
        </w:rPr>
        <w:t xml:space="preserve"> </w:t>
      </w:r>
      <w:proofErr w:type="spellStart"/>
      <w:r>
        <w:rPr>
          <w:position w:val="-1"/>
        </w:rPr>
        <w:t>година</w:t>
      </w:r>
      <w:proofErr w:type="spellEnd"/>
      <w:r>
        <w:rPr>
          <w:position w:val="-1"/>
        </w:rPr>
        <w:t>: 2026/2027</w:t>
      </w:r>
    </w:p>
    <w:p w:rsidR="00D75680" w:rsidRDefault="00D75680">
      <w:pPr>
        <w:spacing w:before="6" w:line="260" w:lineRule="exact"/>
        <w:rPr>
          <w:sz w:val="26"/>
          <w:szCs w:val="26"/>
        </w:rPr>
      </w:pPr>
    </w:p>
    <w:p w:rsidR="00D75680" w:rsidRDefault="00CB547C">
      <w:pPr>
        <w:spacing w:before="29" w:line="260" w:lineRule="exact"/>
        <w:ind w:left="120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Група</w:t>
      </w:r>
      <w:proofErr w:type="spellEnd"/>
      <w:r>
        <w:rPr>
          <w:position w:val="-1"/>
          <w:sz w:val="24"/>
          <w:szCs w:val="24"/>
        </w:rPr>
        <w:t xml:space="preserve">: </w:t>
      </w:r>
      <w:r w:rsidR="002C117F">
        <w:rPr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-1</w:t>
      </w:r>
    </w:p>
    <w:p w:rsidR="00D75680" w:rsidRDefault="00D75680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2021/0528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Almadhoun</w:t>
            </w:r>
            <w:proofErr w:type="spellEnd"/>
            <w:r>
              <w:rPr>
                <w:sz w:val="24"/>
                <w:szCs w:val="24"/>
              </w:rPr>
              <w:t xml:space="preserve"> Ahmed</w:t>
            </w:r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Вељко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2017/0544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Нада</w:t>
            </w:r>
            <w:proofErr w:type="spellEnd"/>
          </w:p>
        </w:tc>
      </w:tr>
    </w:tbl>
    <w:p w:rsidR="00D75680" w:rsidRDefault="00D75680">
      <w:pPr>
        <w:spacing w:line="200" w:lineRule="exact"/>
      </w:pPr>
    </w:p>
    <w:p w:rsid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I-2 </w:t>
      </w:r>
    </w:p>
    <w:p w:rsidR="00CB547C" w:rsidRDefault="00CB547C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3"/>
        <w:gridCol w:w="1287"/>
        <w:gridCol w:w="3643"/>
      </w:tblGrid>
      <w:tr w:rsidR="00CB547C" w:rsidTr="00CB547C">
        <w:trPr>
          <w:trHeight w:hRule="exact" w:val="420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64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CB547C">
        <w:trPr>
          <w:trHeight w:hRule="exact" w:val="420"/>
        </w:trPr>
        <w:tc>
          <w:tcPr>
            <w:tcW w:w="63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1131E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2022/0570</w:t>
            </w:r>
          </w:p>
        </w:tc>
        <w:tc>
          <w:tcPr>
            <w:tcW w:w="364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1131E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Валентина</w:t>
            </w:r>
            <w:proofErr w:type="spellEnd"/>
          </w:p>
        </w:tc>
      </w:tr>
      <w:tr w:rsidR="00CB547C" w:rsidTr="00CB547C">
        <w:trPr>
          <w:trHeight w:hRule="exact" w:val="420"/>
        </w:trPr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1131E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2020/0184</w:t>
            </w:r>
          </w:p>
        </w:tc>
        <w:tc>
          <w:tcPr>
            <w:tcW w:w="3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1131E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Гаћеша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Данијела</w:t>
            </w:r>
            <w:proofErr w:type="spellEnd"/>
          </w:p>
        </w:tc>
      </w:tr>
      <w:tr w:rsidR="00CB547C" w:rsidTr="00CB547C">
        <w:trPr>
          <w:trHeight w:hRule="exact" w:val="420"/>
        </w:trPr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1131E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2022/0546</w:t>
            </w:r>
          </w:p>
        </w:tc>
        <w:tc>
          <w:tcPr>
            <w:tcW w:w="3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CB547C">
            <w:pPr>
              <w:spacing w:line="260" w:lineRule="exact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Goulao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Gouvania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Rossana</w:t>
            </w:r>
            <w:proofErr w:type="spellEnd"/>
            <w:r>
              <w:rPr>
                <w:sz w:val="24"/>
                <w:szCs w:val="24"/>
                <w:lang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Miguel</w:t>
            </w:r>
          </w:p>
        </w:tc>
      </w:tr>
      <w:tr w:rsidR="00CB547C" w:rsidTr="00CB547C">
        <w:trPr>
          <w:trHeight w:hRule="exact" w:val="420"/>
        </w:trPr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B2117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2022/0352</w:t>
            </w:r>
          </w:p>
        </w:tc>
        <w:tc>
          <w:tcPr>
            <w:tcW w:w="3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B2117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Грујић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Милана</w:t>
            </w:r>
            <w:proofErr w:type="spellEnd"/>
          </w:p>
        </w:tc>
      </w:tr>
    </w:tbl>
    <w:p w:rsidR="00D75680" w:rsidRDefault="00D75680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CB547C" w:rsidRPr="00CB547C" w:rsidRDefault="00CB547C">
      <w:pPr>
        <w:spacing w:line="200" w:lineRule="exact"/>
      </w:pPr>
      <w:r>
        <w:rPr>
          <w:lang/>
        </w:rPr>
        <w:t xml:space="preserve">Група  </w:t>
      </w:r>
      <w:r>
        <w:t>I-3</w:t>
      </w:r>
    </w:p>
    <w:p w:rsid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P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Дробњак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Pr="00CB547C" w:rsidRDefault="00CB547C" w:rsidP="00DA0706">
            <w:pPr>
              <w:spacing w:before="14"/>
              <w:ind w:left="168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Богдан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Pr="00CB547C" w:rsidRDefault="00CB547C" w:rsidP="00DA0706">
            <w:pPr>
              <w:spacing w:before="14"/>
              <w:ind w:left="168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</w:tbl>
    <w:p w:rsidR="00CB547C" w:rsidRPr="00CB547C" w:rsidRDefault="00CB547C">
      <w:pPr>
        <w:spacing w:line="200" w:lineRule="exact"/>
        <w:rPr>
          <w:lang/>
        </w:rPr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>II-1</w:t>
      </w:r>
    </w:p>
    <w:p w:rsidR="00D75680" w:rsidRDefault="00D75680">
      <w:pPr>
        <w:spacing w:line="200" w:lineRule="exact"/>
      </w:pPr>
    </w:p>
    <w:p w:rsidR="00D75680" w:rsidRDefault="00D75680">
      <w:pPr>
        <w:spacing w:before="5" w:line="280" w:lineRule="exact"/>
        <w:rPr>
          <w:sz w:val="28"/>
          <w:szCs w:val="2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Pr="00CB547C" w:rsidRDefault="00CB547C" w:rsidP="00CB547C">
            <w:pPr>
              <w:spacing w:line="260" w:lineRule="exact"/>
              <w:ind w:left="117"/>
              <w:rPr>
                <w:b/>
                <w:sz w:val="24"/>
                <w:szCs w:val="24"/>
                <w:lang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2018/0214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МД140450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Јањић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2017/0437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</w:tbl>
    <w:p w:rsidR="00D75680" w:rsidRDefault="00D75680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P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Default="00CB547C">
      <w:pPr>
        <w:spacing w:before="5" w:line="120" w:lineRule="exact"/>
        <w:rPr>
          <w:sz w:val="24"/>
          <w:szCs w:val="24"/>
          <w:lang/>
        </w:rPr>
      </w:pPr>
    </w:p>
    <w:p w:rsidR="00CB547C" w:rsidRPr="00CB547C" w:rsidRDefault="00CB547C">
      <w:pPr>
        <w:spacing w:before="5" w:line="120" w:lineRule="exact"/>
        <w:rPr>
          <w:sz w:val="24"/>
          <w:szCs w:val="24"/>
        </w:rPr>
      </w:pPr>
      <w:r>
        <w:rPr>
          <w:sz w:val="24"/>
          <w:szCs w:val="24"/>
          <w:lang/>
        </w:rPr>
        <w:t>Гр</w:t>
      </w:r>
      <w:r w:rsidRPr="00CB547C">
        <w:rPr>
          <w:sz w:val="24"/>
          <w:szCs w:val="24"/>
          <w:lang/>
        </w:rPr>
        <w:t xml:space="preserve">упа </w:t>
      </w:r>
      <w:r>
        <w:rPr>
          <w:sz w:val="24"/>
          <w:szCs w:val="24"/>
        </w:rPr>
        <w:t>II-2</w:t>
      </w: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Pr="00CB547C" w:rsidRDefault="00CB547C" w:rsidP="00DA0706">
            <w:pPr>
              <w:spacing w:line="260" w:lineRule="exact"/>
              <w:ind w:left="117"/>
              <w:rPr>
                <w:b/>
                <w:sz w:val="24"/>
                <w:szCs w:val="24"/>
                <w:lang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2020/0607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Каназир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Качина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Кнежевић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7C69D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</w:tbl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Default="00CB547C">
      <w:pPr>
        <w:spacing w:before="5" w:line="120" w:lineRule="exact"/>
        <w:rPr>
          <w:sz w:val="12"/>
          <w:szCs w:val="12"/>
          <w:lang/>
        </w:rPr>
      </w:pPr>
    </w:p>
    <w:p w:rsidR="00CB547C" w:rsidRPr="00CB547C" w:rsidRDefault="00CB547C">
      <w:pPr>
        <w:spacing w:before="5" w:line="120" w:lineRule="exact"/>
        <w:rPr>
          <w:sz w:val="12"/>
          <w:szCs w:val="12"/>
          <w:lang/>
        </w:rPr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II-3</w:t>
      </w:r>
    </w:p>
    <w:p w:rsid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Pr="00CB547C" w:rsidRDefault="00CB547C" w:rsidP="00DA0706">
            <w:pPr>
              <w:spacing w:line="260" w:lineRule="exact"/>
              <w:ind w:left="117"/>
              <w:rPr>
                <w:b/>
                <w:sz w:val="24"/>
                <w:szCs w:val="24"/>
                <w:lang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2020/0278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Кртинић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Кузмановски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230E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</w:tbl>
    <w:p w:rsidR="00CB547C" w:rsidRDefault="00CB547C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  <w:rPr>
          <w:lang/>
        </w:rPr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III-1</w:t>
      </w: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2023/0584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Литвињенко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Стефан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</w:t>
            </w:r>
            <w:proofErr w:type="spellStart"/>
            <w:r>
              <w:rPr>
                <w:sz w:val="24"/>
                <w:szCs w:val="24"/>
              </w:rPr>
              <w:t>Petrus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Nico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Миљановић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</w:tbl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III-2</w:t>
      </w:r>
    </w:p>
    <w:p w:rsid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Motallebi</w:t>
            </w:r>
            <w:proofErr w:type="spellEnd"/>
            <w:r>
              <w:rPr>
                <w:sz w:val="24"/>
                <w:szCs w:val="24"/>
              </w:rPr>
              <w:t xml:space="preserve"> Zahra</w:t>
            </w:r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Мутавџић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9056F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</w:t>
            </w:r>
            <w:proofErr w:type="spellEnd"/>
          </w:p>
        </w:tc>
      </w:tr>
    </w:tbl>
    <w:p w:rsidR="00CB547C" w:rsidRDefault="00CB547C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III-3</w:t>
      </w:r>
    </w:p>
    <w:p w:rsid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2475A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2020/0193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2475A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Жаклина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403BB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403BB4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</w:tbl>
    <w:p w:rsidR="00CB547C" w:rsidRPr="00CB547C" w:rsidRDefault="00CB547C">
      <w:pPr>
        <w:spacing w:line="200" w:lineRule="exact"/>
        <w:rPr>
          <w:lang/>
        </w:rPr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CB547C">
      <w:pPr>
        <w:spacing w:line="200" w:lineRule="exact"/>
      </w:pPr>
      <w:r>
        <w:rPr>
          <w:lang/>
        </w:rPr>
        <w:lastRenderedPageBreak/>
        <w:t xml:space="preserve">Група </w:t>
      </w:r>
      <w:r>
        <w:t xml:space="preserve"> IV-1</w:t>
      </w: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B5199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</w:tr>
      <w:tr w:rsidR="00CB547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B5199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2019/0459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Љиљана</w:t>
            </w:r>
            <w:proofErr w:type="spellEnd"/>
          </w:p>
        </w:tc>
      </w:tr>
      <w:tr w:rsidR="00CB547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B5199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Вукашин</w:t>
            </w:r>
            <w:proofErr w:type="spellEnd"/>
          </w:p>
        </w:tc>
      </w:tr>
      <w:tr w:rsidR="00CB547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0B5199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Пупин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</w:tr>
    </w:tbl>
    <w:p w:rsidR="00D75680" w:rsidRDefault="00D75680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  <w:rPr>
          <w:lang/>
        </w:rPr>
      </w:pPr>
      <w:r>
        <w:rPr>
          <w:lang/>
        </w:rPr>
        <w:t xml:space="preserve">Група </w:t>
      </w:r>
      <w:r>
        <w:t xml:space="preserve"> IV-2</w:t>
      </w: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Тина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2018/0111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Радуловић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Раичевић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Реља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8C7B6B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Матија</w:t>
            </w:r>
            <w:proofErr w:type="spellEnd"/>
          </w:p>
        </w:tc>
      </w:tr>
    </w:tbl>
    <w:p w:rsidR="00D75680" w:rsidRDefault="00D75680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IV-3</w:t>
      </w: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Said </w:t>
            </w:r>
            <w:proofErr w:type="spellStart"/>
            <w:r>
              <w:rPr>
                <w:sz w:val="24"/>
                <w:szCs w:val="24"/>
              </w:rPr>
              <w:t>Said</w:t>
            </w:r>
            <w:proofErr w:type="spellEnd"/>
            <w:r>
              <w:rPr>
                <w:sz w:val="24"/>
                <w:szCs w:val="24"/>
              </w:rPr>
              <w:t xml:space="preserve"> Ahmed</w:t>
            </w:r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Сјеклоћа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6C41F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Shorabi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Diaa</w:t>
            </w:r>
            <w:proofErr w:type="spellEnd"/>
          </w:p>
        </w:tc>
      </w:tr>
    </w:tbl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CB547C" w:rsidRDefault="00CB547C">
      <w:pPr>
        <w:spacing w:line="200" w:lineRule="exact"/>
      </w:pPr>
    </w:p>
    <w:p w:rsidR="00D75680" w:rsidRDefault="00D75680">
      <w:pPr>
        <w:spacing w:line="200" w:lineRule="exact"/>
      </w:pPr>
    </w:p>
    <w:p w:rsidR="00D75680" w:rsidRPr="00CB547C" w:rsidRDefault="00CB547C">
      <w:pPr>
        <w:spacing w:line="200" w:lineRule="exact"/>
      </w:pPr>
      <w:r>
        <w:rPr>
          <w:lang/>
        </w:rPr>
        <w:t xml:space="preserve">_Група </w:t>
      </w:r>
      <w:r>
        <w:t xml:space="preserve"> V-1</w:t>
      </w:r>
    </w:p>
    <w:p w:rsidR="00CB547C" w:rsidRPr="00CB547C" w:rsidRDefault="00CB547C">
      <w:pPr>
        <w:spacing w:line="200" w:lineRule="exact"/>
        <w:rPr>
          <w:lang/>
        </w:rPr>
      </w:pPr>
    </w:p>
    <w:p w:rsidR="00D75680" w:rsidRDefault="00D75680">
      <w:pPr>
        <w:spacing w:before="5" w:line="220" w:lineRule="exact"/>
        <w:rPr>
          <w:sz w:val="22"/>
          <w:szCs w:val="22"/>
        </w:rPr>
      </w:pPr>
    </w:p>
    <w:p w:rsidR="00D75680" w:rsidRDefault="00D75680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75680" w:rsidRDefault="002C11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2020/0585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Стефановић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2018/0563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Стоичков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Константин</w:t>
            </w:r>
            <w:proofErr w:type="spellEnd"/>
          </w:p>
        </w:tc>
      </w:tr>
      <w:tr w:rsidR="00D75680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5680" w:rsidRDefault="002C117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Sheikh Mohamed </w:t>
            </w:r>
            <w:proofErr w:type="spellStart"/>
            <w:r>
              <w:rPr>
                <w:sz w:val="24"/>
                <w:szCs w:val="24"/>
              </w:rPr>
              <w:t>Abdinoor</w:t>
            </w:r>
            <w:proofErr w:type="spellEnd"/>
          </w:p>
        </w:tc>
      </w:tr>
    </w:tbl>
    <w:p w:rsidR="00D75680" w:rsidRDefault="00D75680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V-2</w:t>
      </w: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  <w:rPr>
          <w:lang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Миона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Тодоровић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2017/0117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Сергеј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2021/0603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E2113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Ћосић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Дамјан</w:t>
            </w:r>
            <w:proofErr w:type="spellEnd"/>
          </w:p>
        </w:tc>
      </w:tr>
    </w:tbl>
    <w:p w:rsidR="00D75680" w:rsidRDefault="00D75680">
      <w:pPr>
        <w:spacing w:line="200" w:lineRule="exact"/>
        <w:rPr>
          <w:lang/>
        </w:rPr>
      </w:pP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</w:pPr>
      <w:r>
        <w:rPr>
          <w:lang/>
        </w:rPr>
        <w:t xml:space="preserve">Група </w:t>
      </w:r>
      <w:r>
        <w:t xml:space="preserve"> V-3</w:t>
      </w:r>
    </w:p>
    <w:p w:rsidR="00CB547C" w:rsidRDefault="00CB547C">
      <w:pPr>
        <w:spacing w:line="200" w:lineRule="exact"/>
        <w:rPr>
          <w:lang/>
        </w:rPr>
      </w:pPr>
    </w:p>
    <w:p w:rsidR="00CB547C" w:rsidRPr="00CB547C" w:rsidRDefault="00CB547C">
      <w:pPr>
        <w:spacing w:line="200" w:lineRule="exact"/>
        <w:rPr>
          <w:lang/>
        </w:rPr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CB547C" w:rsidRDefault="00CB547C" w:rsidP="00DA0706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2020/0211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Цветковић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Сања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Шијак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</w:tr>
      <w:tr w:rsidR="00CB547C" w:rsidTr="00DA0706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A0706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2017/0054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547C" w:rsidRDefault="00CB547C" w:rsidP="00DC61B3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Штетић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</w:tbl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line="200" w:lineRule="exact"/>
      </w:pPr>
    </w:p>
    <w:p w:rsidR="00D75680" w:rsidRDefault="00D75680">
      <w:pPr>
        <w:spacing w:before="5" w:line="220" w:lineRule="exact"/>
        <w:rPr>
          <w:sz w:val="22"/>
          <w:szCs w:val="22"/>
        </w:rPr>
      </w:pPr>
    </w:p>
    <w:p w:rsidR="00D75680" w:rsidRDefault="002C117F">
      <w:pPr>
        <w:spacing w:before="34"/>
        <w:ind w:left="4779" w:right="3495"/>
        <w:jc w:val="center"/>
      </w:pPr>
      <w:proofErr w:type="spellStart"/>
      <w:r>
        <w:t>Страна</w:t>
      </w:r>
      <w:proofErr w:type="spellEnd"/>
      <w:r>
        <w:t xml:space="preserve"> 5 </w:t>
      </w:r>
      <w:proofErr w:type="spellStart"/>
      <w:r>
        <w:t>од</w:t>
      </w:r>
      <w:proofErr w:type="spellEnd"/>
      <w:r>
        <w:t xml:space="preserve"> 5</w:t>
      </w:r>
    </w:p>
    <w:sectPr w:rsidR="00D75680" w:rsidSect="00D75680">
      <w:headerReference w:type="even" r:id="rId7"/>
      <w:headerReference w:type="default" r:id="rId8"/>
      <w:pgSz w:w="11900" w:h="16840"/>
      <w:pgMar w:top="820" w:right="1680" w:bottom="280" w:left="720" w:header="59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17F" w:rsidRDefault="002C117F" w:rsidP="00D75680">
      <w:r>
        <w:separator/>
      </w:r>
    </w:p>
  </w:endnote>
  <w:endnote w:type="continuationSeparator" w:id="0">
    <w:p w:rsidR="002C117F" w:rsidRDefault="002C117F" w:rsidP="00D75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17F" w:rsidRDefault="002C117F" w:rsidP="00D75680">
      <w:r>
        <w:separator/>
      </w:r>
    </w:p>
  </w:footnote>
  <w:footnote w:type="continuationSeparator" w:id="0">
    <w:p w:rsidR="002C117F" w:rsidRDefault="002C117F" w:rsidP="00D75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80" w:rsidRPr="00CB547C" w:rsidRDefault="00D75680">
    <w:pPr>
      <w:spacing w:line="200" w:lineRule="exact"/>
      <w:rPr>
        <w:lang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pt;margin-top:28.8pt;width:88.65pt;height:14pt;z-index:-251659264;mso-position-horizontal-relative:page;mso-position-vertical-relative:page" filled="f" stroked="f">
          <v:textbox inset="0,0,0,0">
            <w:txbxContent>
              <w:p w:rsidR="00D75680" w:rsidRDefault="00D75680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45152"/>
    <w:multiLevelType w:val="multilevel"/>
    <w:tmpl w:val="1CD6BC9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75680"/>
    <w:rsid w:val="002C117F"/>
    <w:rsid w:val="00CB547C"/>
    <w:rsid w:val="00D75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B54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47C"/>
  </w:style>
  <w:style w:type="paragraph" w:styleId="Footer">
    <w:name w:val="footer"/>
    <w:basedOn w:val="Normal"/>
    <w:link w:val="FooterChar"/>
    <w:uiPriority w:val="99"/>
    <w:semiHidden/>
    <w:unhideWhenUsed/>
    <w:rsid w:val="00CB54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47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2026-10-21T11:58:00Z</dcterms:created>
  <dcterms:modified xsi:type="dcterms:W3CDTF">2026-10-21T12:15:00Z</dcterms:modified>
</cp:coreProperties>
</file>