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B9F" w:rsidRPr="009A04EE" w:rsidRDefault="00361B9F">
      <w:pPr>
        <w:spacing w:before="6" w:line="260" w:lineRule="exact"/>
        <w:rPr>
          <w:sz w:val="26"/>
          <w:szCs w:val="26"/>
        </w:rPr>
      </w:pPr>
    </w:p>
    <w:p w:rsidR="00563C63" w:rsidRPr="00563C63" w:rsidRDefault="00563C63" w:rsidP="00563C63">
      <w:pPr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219"/>
        <w:gridCol w:w="1220"/>
        <w:gridCol w:w="1099"/>
        <w:gridCol w:w="1452"/>
        <w:gridCol w:w="2223"/>
      </w:tblGrid>
      <w:tr w:rsidR="00AA3C9A" w:rsidRPr="004621A6" w:rsidTr="00AA1CBF">
        <w:trPr>
          <w:jc w:val="center"/>
        </w:trPr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AA3C9A" w:rsidRPr="004621A6" w:rsidRDefault="00AA3C9A" w:rsidP="00AA1CB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Dan</w:t>
            </w:r>
          </w:p>
        </w:tc>
        <w:tc>
          <w:tcPr>
            <w:tcW w:w="1220" w:type="dxa"/>
            <w:tcBorders>
              <w:top w:val="single" w:sz="8" w:space="0" w:color="auto"/>
              <w:bottom w:val="single" w:sz="8" w:space="0" w:color="auto"/>
            </w:tcBorders>
          </w:tcPr>
          <w:p w:rsidR="00AA3C9A" w:rsidRPr="004621A6" w:rsidRDefault="00AA3C9A" w:rsidP="00AA1CB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Vreme</w:t>
            </w:r>
          </w:p>
        </w:tc>
        <w:tc>
          <w:tcPr>
            <w:tcW w:w="1099" w:type="dxa"/>
            <w:tcBorders>
              <w:top w:val="single" w:sz="8" w:space="0" w:color="auto"/>
              <w:bottom w:val="single" w:sz="8" w:space="0" w:color="auto"/>
            </w:tcBorders>
          </w:tcPr>
          <w:p w:rsidR="00AA3C9A" w:rsidRPr="004621A6" w:rsidRDefault="00AA3C9A" w:rsidP="00AA1CB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Grupa</w:t>
            </w:r>
          </w:p>
        </w:tc>
        <w:tc>
          <w:tcPr>
            <w:tcW w:w="1452" w:type="dxa"/>
            <w:tcBorders>
              <w:top w:val="single" w:sz="8" w:space="0" w:color="auto"/>
              <w:bottom w:val="single" w:sz="8" w:space="0" w:color="auto"/>
            </w:tcBorders>
          </w:tcPr>
          <w:p w:rsidR="00AA3C9A" w:rsidRPr="004621A6" w:rsidRDefault="00AA3C9A" w:rsidP="00AA1CB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Mesto</w:t>
            </w:r>
          </w:p>
        </w:tc>
        <w:tc>
          <w:tcPr>
            <w:tcW w:w="222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A3C9A" w:rsidRPr="004621A6" w:rsidRDefault="00AA3C9A" w:rsidP="00AA1CBF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4621A6">
              <w:rPr>
                <w:rFonts w:ascii="Times New Roman" w:hAnsi="Times New Roman" w:cs="Times New Roman"/>
                <w:b/>
              </w:rPr>
              <w:t>Tema</w:t>
            </w:r>
          </w:p>
        </w:tc>
      </w:tr>
      <w:tr w:rsidR="00C14696" w:rsidRPr="008D605B" w:rsidTr="00AA1CBF">
        <w:trPr>
          <w:jc w:val="center"/>
        </w:trPr>
        <w:tc>
          <w:tcPr>
            <w:tcW w:w="1219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4621A6">
              <w:rPr>
                <w:rFonts w:ascii="Times New Roman" w:hAnsi="Times New Roman" w:cs="Times New Roman"/>
              </w:rPr>
              <w:t>Petak</w:t>
            </w:r>
            <w:proofErr w:type="spellEnd"/>
          </w:p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4621A6">
              <w:rPr>
                <w:rFonts w:ascii="Times New Roman" w:hAnsi="Times New Roman" w:cs="Times New Roman"/>
              </w:rPr>
              <w:t>/1</w:t>
            </w:r>
            <w:r>
              <w:rPr>
                <w:rFonts w:ascii="Times New Roman" w:hAnsi="Times New Roman" w:cs="Times New Roman"/>
              </w:rPr>
              <w:t>0</w:t>
            </w:r>
            <w:r w:rsidRPr="004621A6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4621A6">
              <w:rPr>
                <w:rFonts w:ascii="Times New Roman" w:hAnsi="Times New Roman" w:cs="Times New Roman"/>
                <w:vertAlign w:val="superscript"/>
              </w:rPr>
              <w:t>00</w:t>
            </w:r>
            <w:r w:rsidRPr="004621A6">
              <w:rPr>
                <w:rFonts w:ascii="Times New Roman" w:hAnsi="Times New Roman" w:cs="Times New Roman"/>
              </w:rPr>
              <w:t>-10</w:t>
            </w:r>
            <w:r w:rsidRPr="004621A6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099" w:type="dxa"/>
            <w:tcBorders>
              <w:top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I; II</w:t>
            </w:r>
          </w:p>
        </w:tc>
        <w:tc>
          <w:tcPr>
            <w:tcW w:w="1452" w:type="dxa"/>
            <w:vMerge w:val="restart"/>
            <w:tcBorders>
              <w:top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4621A6">
              <w:rPr>
                <w:rFonts w:ascii="Times New Roman" w:hAnsi="Times New Roman" w:cs="Times New Roman"/>
              </w:rPr>
              <w:t>Sala</w:t>
            </w:r>
            <w:proofErr w:type="spellEnd"/>
            <w:r w:rsidRPr="004621A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23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Seminar 1: nadoknada</w:t>
            </w:r>
          </w:p>
        </w:tc>
      </w:tr>
      <w:tr w:rsidR="00C14696" w:rsidRPr="008D605B" w:rsidTr="00AA1CBF">
        <w:trPr>
          <w:jc w:val="center"/>
        </w:trPr>
        <w:tc>
          <w:tcPr>
            <w:tcW w:w="1219" w:type="dxa"/>
            <w:vMerge/>
            <w:tcBorders>
              <w:left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III; IV</w:t>
            </w:r>
          </w:p>
        </w:tc>
        <w:tc>
          <w:tcPr>
            <w:tcW w:w="1452" w:type="dxa"/>
            <w:vMerge/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vMerge/>
            <w:tcBorders>
              <w:right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14696" w:rsidRPr="008D605B" w:rsidTr="00AA1CBF">
        <w:trPr>
          <w:jc w:val="center"/>
        </w:trPr>
        <w:tc>
          <w:tcPr>
            <w:tcW w:w="1219" w:type="dxa"/>
            <w:vMerge/>
            <w:tcBorders>
              <w:left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 w:val="restart"/>
            <w:vAlign w:val="center"/>
          </w:tcPr>
          <w:p w:rsidR="00C14696" w:rsidRPr="004621A6" w:rsidRDefault="00C14696" w:rsidP="00C1469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 w:rsidRPr="004621A6">
              <w:rPr>
                <w:rFonts w:ascii="Times New Roman" w:hAnsi="Times New Roman" w:cs="Times New Roman"/>
                <w:vertAlign w:val="superscript"/>
              </w:rPr>
              <w:t>0</w:t>
            </w:r>
            <w:r w:rsidRPr="004621A6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vertAlign w:val="superscript"/>
              </w:rPr>
              <w:t>0</w:t>
            </w:r>
            <w:r w:rsidRPr="004621A6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1099" w:type="dxa"/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I; II</w:t>
            </w:r>
          </w:p>
        </w:tc>
        <w:tc>
          <w:tcPr>
            <w:tcW w:w="1452" w:type="dxa"/>
            <w:vMerge w:val="restart"/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4621A6">
              <w:rPr>
                <w:rFonts w:ascii="Times New Roman" w:hAnsi="Times New Roman" w:cs="Times New Roman"/>
              </w:rPr>
              <w:t>Sala</w:t>
            </w:r>
            <w:proofErr w:type="spellEnd"/>
            <w:r w:rsidRPr="004621A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223" w:type="dxa"/>
            <w:vMerge w:val="restart"/>
            <w:tcBorders>
              <w:right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Seminar 2: nadoknada</w:t>
            </w:r>
          </w:p>
        </w:tc>
      </w:tr>
      <w:tr w:rsidR="00C14696" w:rsidRPr="008D605B" w:rsidTr="00AA1CBF">
        <w:trPr>
          <w:jc w:val="center"/>
        </w:trPr>
        <w:tc>
          <w:tcPr>
            <w:tcW w:w="1219" w:type="dxa"/>
            <w:vMerge/>
            <w:tcBorders>
              <w:left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vMerge/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21A6">
              <w:rPr>
                <w:rFonts w:ascii="Times New Roman" w:hAnsi="Times New Roman" w:cs="Times New Roman"/>
              </w:rPr>
              <w:t>III; IV</w:t>
            </w:r>
          </w:p>
        </w:tc>
        <w:tc>
          <w:tcPr>
            <w:tcW w:w="1452" w:type="dxa"/>
            <w:vMerge/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23" w:type="dxa"/>
            <w:vMerge/>
            <w:tcBorders>
              <w:right w:val="single" w:sz="8" w:space="0" w:color="auto"/>
            </w:tcBorders>
            <w:vAlign w:val="center"/>
          </w:tcPr>
          <w:p w:rsidR="00C14696" w:rsidRPr="004621A6" w:rsidRDefault="00C14696" w:rsidP="00AA1CB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38348B" w:rsidRPr="00563C63" w:rsidRDefault="0038348B">
      <w:pPr>
        <w:spacing w:before="6" w:line="260" w:lineRule="exact"/>
        <w:rPr>
          <w:sz w:val="22"/>
          <w:szCs w:val="22"/>
        </w:rPr>
      </w:pPr>
    </w:p>
    <w:p w:rsidR="00361B9F" w:rsidRPr="00563C63" w:rsidRDefault="00361B9F">
      <w:pPr>
        <w:spacing w:before="4" w:line="20" w:lineRule="exact"/>
        <w:rPr>
          <w:sz w:val="22"/>
          <w:szCs w:val="22"/>
        </w:rPr>
      </w:pPr>
    </w:p>
    <w:tbl>
      <w:tblPr>
        <w:tblW w:w="0" w:type="auto"/>
        <w:tblInd w:w="-274" w:type="dxa"/>
        <w:tblCellMar>
          <w:left w:w="0" w:type="dxa"/>
          <w:right w:w="0" w:type="dxa"/>
        </w:tblCellMar>
        <w:tblLook w:val="01E0"/>
      </w:tblPr>
      <w:tblGrid>
        <w:gridCol w:w="965"/>
        <w:gridCol w:w="804"/>
        <w:gridCol w:w="1070"/>
        <w:gridCol w:w="2243"/>
        <w:gridCol w:w="2245"/>
        <w:gridCol w:w="2245"/>
      </w:tblGrid>
      <w:tr w:rsidR="005672DB" w:rsidRPr="00563C63" w:rsidTr="00D639D7">
        <w:trPr>
          <w:trHeight w:hRule="exact" w:val="492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5672DB" w:rsidRPr="00563C63" w:rsidRDefault="005672DB" w:rsidP="00563C63">
            <w:pPr>
              <w:spacing w:line="260" w:lineRule="exact"/>
              <w:ind w:right="1182"/>
              <w:rPr>
                <w:b/>
                <w:sz w:val="22"/>
                <w:szCs w:val="22"/>
              </w:rPr>
            </w:pPr>
            <w:proofErr w:type="spellStart"/>
            <w:r w:rsidRPr="00563C63">
              <w:rPr>
                <w:b/>
                <w:sz w:val="22"/>
                <w:szCs w:val="22"/>
              </w:rPr>
              <w:t>Сала</w:t>
            </w:r>
            <w:proofErr w:type="spellEnd"/>
            <w:r w:rsidR="00563C63" w:rsidRPr="00563C63">
              <w:rPr>
                <w:b/>
                <w:sz w:val="22"/>
                <w:szCs w:val="22"/>
              </w:rPr>
              <w:t xml:space="preserve"> 1 и</w:t>
            </w:r>
            <w:r w:rsidRPr="00563C63">
              <w:rPr>
                <w:b/>
                <w:sz w:val="22"/>
                <w:szCs w:val="22"/>
              </w:rPr>
              <w:t xml:space="preserve"> 2 </w:t>
            </w:r>
            <w:proofErr w:type="spellStart"/>
            <w:r w:rsidRPr="00563C63">
              <w:rPr>
                <w:b/>
                <w:sz w:val="22"/>
                <w:szCs w:val="22"/>
              </w:rPr>
              <w:t>Института</w:t>
            </w:r>
            <w:proofErr w:type="spellEnd"/>
            <w:r w:rsidRPr="00563C6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63C63">
              <w:rPr>
                <w:b/>
                <w:sz w:val="22"/>
                <w:szCs w:val="22"/>
              </w:rPr>
              <w:t>за</w:t>
            </w:r>
            <w:proofErr w:type="spellEnd"/>
            <w:r w:rsidRPr="00563C6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563C63">
              <w:rPr>
                <w:b/>
                <w:sz w:val="22"/>
                <w:szCs w:val="22"/>
              </w:rPr>
              <w:t>Биофизику</w:t>
            </w:r>
            <w:proofErr w:type="spellEnd"/>
            <w:r w:rsidRPr="00563C63">
              <w:rPr>
                <w:b/>
                <w:sz w:val="22"/>
                <w:szCs w:val="22"/>
              </w:rPr>
              <w:t xml:space="preserve"> у </w:t>
            </w:r>
            <w:proofErr w:type="spellStart"/>
            <w:r w:rsidRPr="00563C63">
              <w:rPr>
                <w:b/>
                <w:sz w:val="22"/>
                <w:szCs w:val="22"/>
              </w:rPr>
              <w:t>медицини</w:t>
            </w:r>
            <w:proofErr w:type="spellEnd"/>
            <w:r w:rsidRPr="00563C63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D639D7" w:rsidRPr="00563C63" w:rsidTr="00D639D7">
        <w:trPr>
          <w:trHeight w:hRule="exact" w:val="49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5672DB" w:rsidRPr="00563C63" w:rsidRDefault="005672DB">
            <w:pPr>
              <w:spacing w:line="260" w:lineRule="exact"/>
              <w:ind w:left="117"/>
              <w:rPr>
                <w:sz w:val="22"/>
                <w:szCs w:val="22"/>
              </w:rPr>
            </w:pPr>
            <w:proofErr w:type="spellStart"/>
            <w:r w:rsidRPr="00563C63">
              <w:rPr>
                <w:b/>
                <w:sz w:val="22"/>
                <w:szCs w:val="22"/>
              </w:rPr>
              <w:t>Рб</w:t>
            </w:r>
            <w:proofErr w:type="spellEnd"/>
            <w:r w:rsidRPr="00563C6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5672DB" w:rsidRPr="00563C63" w:rsidRDefault="005672DB">
            <w:pPr>
              <w:spacing w:line="260" w:lineRule="exact"/>
              <w:ind w:left="189"/>
              <w:rPr>
                <w:b/>
                <w:sz w:val="22"/>
                <w:szCs w:val="22"/>
              </w:rPr>
            </w:pPr>
            <w:proofErr w:type="spellStart"/>
            <w:r w:rsidRPr="00563C63">
              <w:rPr>
                <w:b/>
                <w:sz w:val="22"/>
                <w:szCs w:val="22"/>
              </w:rPr>
              <w:t>Група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5672DB" w:rsidRPr="00563C63" w:rsidRDefault="005672DB">
            <w:pPr>
              <w:spacing w:line="260" w:lineRule="exact"/>
              <w:ind w:left="189"/>
              <w:rPr>
                <w:sz w:val="22"/>
                <w:szCs w:val="22"/>
              </w:rPr>
            </w:pPr>
            <w:proofErr w:type="spellStart"/>
            <w:r w:rsidRPr="00563C63">
              <w:rPr>
                <w:b/>
                <w:sz w:val="22"/>
                <w:szCs w:val="22"/>
              </w:rPr>
              <w:t>Индекс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5672DB" w:rsidRPr="00563C63" w:rsidRDefault="005672DB" w:rsidP="00B32FA9">
            <w:pPr>
              <w:spacing w:line="260" w:lineRule="exact"/>
              <w:ind w:right="1182"/>
              <w:rPr>
                <w:sz w:val="22"/>
                <w:szCs w:val="22"/>
              </w:rPr>
            </w:pPr>
            <w:proofErr w:type="spellStart"/>
            <w:r w:rsidRPr="00563C63">
              <w:rPr>
                <w:b/>
                <w:sz w:val="22"/>
                <w:szCs w:val="22"/>
              </w:rPr>
              <w:t>Студент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5672DB" w:rsidRPr="00563C63" w:rsidRDefault="005672DB" w:rsidP="00233C24">
            <w:pPr>
              <w:spacing w:line="260" w:lineRule="exact"/>
              <w:ind w:right="1182"/>
              <w:rPr>
                <w:b/>
                <w:sz w:val="22"/>
                <w:szCs w:val="22"/>
              </w:rPr>
            </w:pPr>
            <w:r w:rsidRPr="00563C63">
              <w:rPr>
                <w:b/>
                <w:sz w:val="22"/>
                <w:szCs w:val="22"/>
              </w:rPr>
              <w:t>С</w:t>
            </w:r>
            <w:r w:rsidR="00D639D7">
              <w:rPr>
                <w:b/>
                <w:sz w:val="22"/>
                <w:szCs w:val="22"/>
              </w:rPr>
              <w:t>еминар</w:t>
            </w:r>
            <w:r w:rsidRPr="00563C63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E5E5E5"/>
          </w:tcPr>
          <w:p w:rsidR="005672DB" w:rsidRPr="00563C63" w:rsidRDefault="005672DB" w:rsidP="00233C24">
            <w:pPr>
              <w:spacing w:line="260" w:lineRule="exact"/>
              <w:ind w:right="1182"/>
              <w:rPr>
                <w:b/>
                <w:sz w:val="22"/>
                <w:szCs w:val="22"/>
              </w:rPr>
            </w:pPr>
            <w:r w:rsidRPr="00563C63">
              <w:rPr>
                <w:b/>
                <w:sz w:val="22"/>
                <w:szCs w:val="22"/>
              </w:rPr>
              <w:t>С</w:t>
            </w:r>
            <w:r w:rsidR="00D639D7">
              <w:rPr>
                <w:b/>
                <w:sz w:val="22"/>
                <w:szCs w:val="22"/>
              </w:rPr>
              <w:t>еминар</w:t>
            </w:r>
            <w:r w:rsidRPr="00563C63">
              <w:rPr>
                <w:b/>
                <w:sz w:val="22"/>
                <w:szCs w:val="22"/>
              </w:rPr>
              <w:t xml:space="preserve"> 2</w:t>
            </w:r>
          </w:p>
        </w:tc>
      </w:tr>
      <w:tr w:rsidR="00A77944" w:rsidRPr="00563C63" w:rsidTr="00D639D7">
        <w:trPr>
          <w:trHeight w:hRule="exact" w:val="300"/>
        </w:trPr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C34BA0" w:rsidRDefault="00C34BA0" w:rsidP="00C34BA0">
            <w:pPr>
              <w:spacing w:before="7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0D549A" w:rsidRDefault="00A77944" w:rsidP="00B72246">
            <w:pPr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2-II-1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A367D2" w:rsidRDefault="00A77944" w:rsidP="003A1EAC">
            <w:pPr>
              <w:spacing w:before="14"/>
              <w:rPr>
                <w:sz w:val="24"/>
                <w:szCs w:val="24"/>
              </w:rPr>
            </w:pPr>
            <w:r w:rsidRPr="00A367D2">
              <w:rPr>
                <w:sz w:val="24"/>
                <w:szCs w:val="24"/>
              </w:rPr>
              <w:t>2025/0208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A367D2" w:rsidRDefault="00A77944" w:rsidP="003A1EAC">
            <w:pPr>
              <w:spacing w:before="14"/>
              <w:rPr>
                <w:sz w:val="24"/>
                <w:szCs w:val="24"/>
              </w:rPr>
            </w:pPr>
            <w:proofErr w:type="spellStart"/>
            <w:r w:rsidRPr="00A367D2">
              <w:rPr>
                <w:sz w:val="24"/>
                <w:szCs w:val="24"/>
              </w:rPr>
              <w:t>Зечевић</w:t>
            </w:r>
            <w:proofErr w:type="spellEnd"/>
            <w:r w:rsidRPr="00A367D2">
              <w:rPr>
                <w:sz w:val="24"/>
                <w:szCs w:val="24"/>
              </w:rPr>
              <w:t xml:space="preserve"> </w:t>
            </w:r>
            <w:proofErr w:type="spellStart"/>
            <w:r w:rsidRPr="00A367D2">
              <w:rPr>
                <w:sz w:val="24"/>
                <w:szCs w:val="24"/>
              </w:rPr>
              <w:t>Софија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563C63" w:rsidRDefault="00A77944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563C63" w:rsidRDefault="00A77944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C34BA0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C34BA0" w:rsidRDefault="00C34BA0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0D549A" w:rsidRDefault="00A77944" w:rsidP="00B72246">
            <w:pPr>
              <w:rPr>
                <w:position w:val="-1"/>
                <w:sz w:val="24"/>
                <w:szCs w:val="24"/>
              </w:rPr>
            </w:pPr>
            <w:r>
              <w:rPr>
                <w:position w:val="-1"/>
                <w:sz w:val="24"/>
                <w:szCs w:val="24"/>
              </w:rPr>
              <w:t>2-II-1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A367D2" w:rsidRDefault="00A77944" w:rsidP="003A1EAC">
            <w:pPr>
              <w:spacing w:before="14"/>
              <w:rPr>
                <w:sz w:val="24"/>
                <w:szCs w:val="24"/>
              </w:rPr>
            </w:pPr>
            <w:r w:rsidRPr="00A367D2">
              <w:rPr>
                <w:sz w:val="24"/>
                <w:szCs w:val="24"/>
              </w:rPr>
              <w:t>2025/0427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A367D2" w:rsidRDefault="00A77944" w:rsidP="003A1EAC">
            <w:pPr>
              <w:spacing w:before="14"/>
              <w:rPr>
                <w:sz w:val="24"/>
                <w:szCs w:val="24"/>
              </w:rPr>
            </w:pPr>
            <w:proofErr w:type="spellStart"/>
            <w:r w:rsidRPr="00A367D2">
              <w:rPr>
                <w:sz w:val="24"/>
                <w:szCs w:val="24"/>
              </w:rPr>
              <w:t>Јанковић</w:t>
            </w:r>
            <w:proofErr w:type="spellEnd"/>
            <w:r w:rsidRPr="00A367D2">
              <w:rPr>
                <w:sz w:val="24"/>
                <w:szCs w:val="24"/>
              </w:rPr>
              <w:t xml:space="preserve"> </w:t>
            </w:r>
            <w:proofErr w:type="spellStart"/>
            <w:r w:rsidRPr="00A367D2"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563C63" w:rsidRDefault="00A77944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7944" w:rsidRPr="009A04EE" w:rsidRDefault="00A77944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FC1EDD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C34BA0" w:rsidRDefault="00C34BA0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952149">
            <w:pPr>
              <w:pStyle w:val="TableParagraph"/>
              <w:ind w:right="79"/>
              <w:jc w:val="left"/>
            </w:pPr>
            <w:r>
              <w:rPr>
                <w:position w:val="-1"/>
                <w:sz w:val="24"/>
                <w:szCs w:val="24"/>
              </w:rPr>
              <w:t>2-II-2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DB3D46" w:rsidRDefault="00FC1EDD" w:rsidP="00612ADE">
            <w:pPr>
              <w:spacing w:before="14"/>
              <w:rPr>
                <w:sz w:val="24"/>
                <w:szCs w:val="24"/>
              </w:rPr>
            </w:pPr>
            <w:r w:rsidRPr="00DB3D46">
              <w:rPr>
                <w:sz w:val="24"/>
                <w:szCs w:val="24"/>
              </w:rPr>
              <w:t>2025/0520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DB3D46" w:rsidRDefault="00FC1EDD" w:rsidP="00612ADE">
            <w:pPr>
              <w:spacing w:before="14"/>
              <w:rPr>
                <w:sz w:val="24"/>
                <w:szCs w:val="24"/>
              </w:rPr>
            </w:pPr>
            <w:r w:rsidRPr="00DB3D46">
              <w:rPr>
                <w:sz w:val="24"/>
                <w:szCs w:val="24"/>
              </w:rPr>
              <w:t xml:space="preserve">Joseph </w:t>
            </w:r>
            <w:proofErr w:type="spellStart"/>
            <w:r w:rsidRPr="00DB3D46">
              <w:rPr>
                <w:sz w:val="24"/>
                <w:szCs w:val="24"/>
              </w:rPr>
              <w:t>Jaida</w:t>
            </w:r>
            <w:proofErr w:type="spellEnd"/>
            <w:r w:rsidRPr="00DB3D46">
              <w:rPr>
                <w:sz w:val="24"/>
                <w:szCs w:val="24"/>
              </w:rPr>
              <w:t xml:space="preserve"> </w:t>
            </w:r>
            <w:proofErr w:type="spellStart"/>
            <w:r w:rsidRPr="00DB3D46">
              <w:rPr>
                <w:sz w:val="24"/>
                <w:szCs w:val="24"/>
              </w:rPr>
              <w:t>Meirana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C34BA0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C34BA0" w:rsidRDefault="00C34BA0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952149">
            <w:pPr>
              <w:pStyle w:val="TableParagraph"/>
              <w:ind w:right="79"/>
              <w:jc w:val="left"/>
            </w:pPr>
            <w:r>
              <w:rPr>
                <w:position w:val="-1"/>
                <w:sz w:val="24"/>
                <w:szCs w:val="24"/>
              </w:rPr>
              <w:t>2-II-2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DB3D46" w:rsidRDefault="00FC1EDD" w:rsidP="00612ADE">
            <w:pPr>
              <w:spacing w:before="14"/>
              <w:rPr>
                <w:sz w:val="24"/>
                <w:szCs w:val="24"/>
              </w:rPr>
            </w:pPr>
            <w:r w:rsidRPr="00DB3D46">
              <w:rPr>
                <w:sz w:val="24"/>
                <w:szCs w:val="24"/>
              </w:rPr>
              <w:t>2025/0314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DB3D46" w:rsidRDefault="00FC1EDD" w:rsidP="00612ADE">
            <w:pPr>
              <w:spacing w:before="14"/>
              <w:rPr>
                <w:sz w:val="24"/>
                <w:szCs w:val="24"/>
              </w:rPr>
            </w:pPr>
            <w:proofErr w:type="spellStart"/>
            <w:r w:rsidRPr="00DB3D46">
              <w:rPr>
                <w:sz w:val="24"/>
                <w:szCs w:val="24"/>
              </w:rPr>
              <w:t>Капицл</w:t>
            </w:r>
            <w:proofErr w:type="spellEnd"/>
            <w:r w:rsidRPr="00DB3D46">
              <w:rPr>
                <w:sz w:val="24"/>
                <w:szCs w:val="24"/>
              </w:rPr>
              <w:t xml:space="preserve"> </w:t>
            </w:r>
            <w:proofErr w:type="spellStart"/>
            <w:r w:rsidRPr="00DB3D46">
              <w:rPr>
                <w:sz w:val="24"/>
                <w:szCs w:val="24"/>
              </w:rPr>
              <w:t>Матија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FC1EDD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C34BA0" w:rsidRDefault="00C34BA0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952149">
            <w:pPr>
              <w:pStyle w:val="TableParagraph"/>
              <w:spacing w:before="7"/>
              <w:ind w:right="79"/>
              <w:jc w:val="left"/>
            </w:pPr>
            <w:r>
              <w:rPr>
                <w:position w:val="-1"/>
                <w:sz w:val="24"/>
                <w:szCs w:val="24"/>
              </w:rPr>
              <w:t>2-II-3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Default="00FC1EDD" w:rsidP="00AA1CB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2025/0365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Default="00FC1EDD" w:rsidP="00AA1CB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Лазовић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Матеја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9A04EE" w:rsidRDefault="00FC1EDD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48030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FC1EDD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C34BA0" w:rsidRDefault="00C34BA0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952149">
            <w:pPr>
              <w:pStyle w:val="TableParagraph"/>
              <w:ind w:right="79"/>
              <w:jc w:val="left"/>
            </w:pPr>
            <w:r>
              <w:rPr>
                <w:position w:val="-1"/>
                <w:sz w:val="24"/>
                <w:szCs w:val="24"/>
              </w:rPr>
              <w:t>2-II-3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Default="00FC1EDD" w:rsidP="00AA1CB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2023/0466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Default="00FC1EDD" w:rsidP="00AA1CB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Лалевић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Маја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9A04EE" w:rsidRDefault="00FC1EDD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FC1EDD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C34BA0" w:rsidRDefault="00C34BA0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952149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2-III-1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Default="00FC1EDD" w:rsidP="00AA1CBF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2025/0146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Default="00FC1EDD" w:rsidP="00AA1CBF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Милошевић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Никола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9A04EE" w:rsidRDefault="00FC1EDD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C1EDD" w:rsidRPr="00563C63" w:rsidRDefault="00FC1EDD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CB63F6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C34BA0" w:rsidRDefault="00C34BA0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563C63" w:rsidRDefault="00CB63F6" w:rsidP="00952149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2-III-4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2F0D19" w:rsidRDefault="00CB63F6" w:rsidP="004F79B4">
            <w:pPr>
              <w:spacing w:before="7"/>
              <w:rPr>
                <w:sz w:val="24"/>
                <w:szCs w:val="24"/>
              </w:rPr>
            </w:pPr>
            <w:r w:rsidRPr="002F0D19">
              <w:rPr>
                <w:sz w:val="24"/>
                <w:szCs w:val="24"/>
              </w:rPr>
              <w:t>2022/0416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2F0D19" w:rsidRDefault="00CB63F6" w:rsidP="004F79B4">
            <w:pPr>
              <w:spacing w:before="7"/>
              <w:rPr>
                <w:sz w:val="24"/>
                <w:szCs w:val="24"/>
              </w:rPr>
            </w:pPr>
            <w:proofErr w:type="spellStart"/>
            <w:r w:rsidRPr="002F0D19">
              <w:rPr>
                <w:sz w:val="24"/>
                <w:szCs w:val="24"/>
              </w:rPr>
              <w:t>Петровић</w:t>
            </w:r>
            <w:proofErr w:type="spellEnd"/>
            <w:r w:rsidRPr="002F0D19">
              <w:rPr>
                <w:sz w:val="24"/>
                <w:szCs w:val="24"/>
              </w:rPr>
              <w:t xml:space="preserve"> </w:t>
            </w:r>
            <w:proofErr w:type="spellStart"/>
            <w:r w:rsidRPr="002F0D19">
              <w:rPr>
                <w:sz w:val="24"/>
                <w:szCs w:val="24"/>
              </w:rPr>
              <w:t>Нина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563C63" w:rsidRDefault="00CB63F6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563C63" w:rsidRDefault="00CB63F6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CB63F6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C34BA0" w:rsidRDefault="00C34BA0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563C63" w:rsidRDefault="00CB63F6" w:rsidP="00952149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2-III-4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2F0D19" w:rsidRDefault="00CB63F6" w:rsidP="004F79B4">
            <w:pPr>
              <w:spacing w:before="14"/>
              <w:rPr>
                <w:sz w:val="24"/>
                <w:szCs w:val="24"/>
              </w:rPr>
            </w:pPr>
            <w:r w:rsidRPr="002F0D19">
              <w:rPr>
                <w:sz w:val="24"/>
                <w:szCs w:val="24"/>
              </w:rPr>
              <w:t>2023/0477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2F0D19" w:rsidRDefault="00CB63F6" w:rsidP="004F79B4">
            <w:pPr>
              <w:spacing w:before="14"/>
              <w:rPr>
                <w:sz w:val="24"/>
                <w:szCs w:val="24"/>
              </w:rPr>
            </w:pPr>
            <w:proofErr w:type="spellStart"/>
            <w:r w:rsidRPr="002F0D19">
              <w:rPr>
                <w:sz w:val="24"/>
                <w:szCs w:val="24"/>
              </w:rPr>
              <w:t>Поповић</w:t>
            </w:r>
            <w:proofErr w:type="spellEnd"/>
            <w:r w:rsidRPr="002F0D19">
              <w:rPr>
                <w:sz w:val="24"/>
                <w:szCs w:val="24"/>
              </w:rPr>
              <w:t xml:space="preserve"> </w:t>
            </w:r>
            <w:proofErr w:type="spellStart"/>
            <w:r w:rsidRPr="002F0D19">
              <w:rPr>
                <w:sz w:val="24"/>
                <w:szCs w:val="24"/>
              </w:rPr>
              <w:t>Илија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563C63" w:rsidRDefault="00CB63F6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563C63" w:rsidRDefault="00CB63F6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C34BA0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C34BA0" w:rsidRDefault="00C34BA0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563C63" w:rsidRDefault="00CB63F6" w:rsidP="00952149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2-III-4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2F0D19" w:rsidRDefault="00CB63F6" w:rsidP="004F79B4">
            <w:pPr>
              <w:spacing w:before="14"/>
              <w:rPr>
                <w:sz w:val="24"/>
                <w:szCs w:val="24"/>
              </w:rPr>
            </w:pPr>
            <w:r w:rsidRPr="002F0D19">
              <w:rPr>
                <w:sz w:val="24"/>
                <w:szCs w:val="24"/>
              </w:rPr>
              <w:t>2025/0366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2F0D19" w:rsidRDefault="00CB63F6" w:rsidP="004F79B4">
            <w:pPr>
              <w:spacing w:before="14"/>
              <w:rPr>
                <w:sz w:val="24"/>
                <w:szCs w:val="24"/>
              </w:rPr>
            </w:pPr>
            <w:proofErr w:type="spellStart"/>
            <w:r w:rsidRPr="002F0D19">
              <w:rPr>
                <w:sz w:val="24"/>
                <w:szCs w:val="24"/>
              </w:rPr>
              <w:t>Поповић</w:t>
            </w:r>
            <w:proofErr w:type="spellEnd"/>
            <w:r w:rsidRPr="002F0D19">
              <w:rPr>
                <w:sz w:val="24"/>
                <w:szCs w:val="24"/>
              </w:rPr>
              <w:t xml:space="preserve"> </w:t>
            </w:r>
            <w:proofErr w:type="spellStart"/>
            <w:r w:rsidRPr="002F0D19">
              <w:rPr>
                <w:sz w:val="24"/>
                <w:szCs w:val="24"/>
              </w:rPr>
              <w:t>Тијана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563C63" w:rsidRDefault="00CB63F6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63F6" w:rsidRPr="00563C63" w:rsidRDefault="00CB63F6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201A59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A59" w:rsidRPr="00C34BA0" w:rsidRDefault="00201A59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A59" w:rsidRPr="00563C63" w:rsidRDefault="00201A59" w:rsidP="00E230BC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2-IV-1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A59" w:rsidRPr="00CE7E26" w:rsidRDefault="00201A59" w:rsidP="00E230BC">
            <w:pPr>
              <w:spacing w:before="14"/>
              <w:rPr>
                <w:sz w:val="24"/>
                <w:szCs w:val="24"/>
              </w:rPr>
            </w:pPr>
            <w:r w:rsidRPr="00CE7E26">
              <w:rPr>
                <w:sz w:val="24"/>
                <w:szCs w:val="24"/>
              </w:rPr>
              <w:t>2025/0213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A59" w:rsidRPr="00CE7E26" w:rsidRDefault="00201A59" w:rsidP="00E230BC">
            <w:pPr>
              <w:spacing w:before="14"/>
              <w:rPr>
                <w:sz w:val="24"/>
                <w:szCs w:val="24"/>
              </w:rPr>
            </w:pPr>
            <w:proofErr w:type="spellStart"/>
            <w:r w:rsidRPr="00CE7E26">
              <w:rPr>
                <w:sz w:val="24"/>
                <w:szCs w:val="24"/>
              </w:rPr>
              <w:t>Раца</w:t>
            </w:r>
            <w:proofErr w:type="spellEnd"/>
            <w:r w:rsidRPr="00CE7E26">
              <w:rPr>
                <w:sz w:val="24"/>
                <w:szCs w:val="24"/>
              </w:rPr>
              <w:t xml:space="preserve"> </w:t>
            </w:r>
            <w:proofErr w:type="spellStart"/>
            <w:r w:rsidRPr="00CE7E26">
              <w:rPr>
                <w:sz w:val="24"/>
                <w:szCs w:val="24"/>
              </w:rPr>
              <w:t>Јана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A59" w:rsidRPr="00563C63" w:rsidRDefault="00201A59" w:rsidP="00E230BC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01A59" w:rsidRPr="00563C63" w:rsidRDefault="00201A59" w:rsidP="00E230BC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AA3C9A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C34BA0" w:rsidRDefault="00AA3C9A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2-IV-2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Default="00AA3C9A" w:rsidP="00497CC5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2025/0063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Default="00AA3C9A" w:rsidP="00497CC5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Спаховић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Дина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AA3C9A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C34BA0" w:rsidRDefault="00AA3C9A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2-IV-3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4"/>
              <w:rPr>
                <w:sz w:val="24"/>
                <w:szCs w:val="24"/>
              </w:rPr>
            </w:pPr>
            <w:r w:rsidRPr="001E5725">
              <w:rPr>
                <w:sz w:val="24"/>
                <w:szCs w:val="24"/>
              </w:rPr>
              <w:t>2025/0085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4"/>
              <w:rPr>
                <w:sz w:val="24"/>
                <w:szCs w:val="24"/>
              </w:rPr>
            </w:pPr>
            <w:proofErr w:type="spellStart"/>
            <w:r w:rsidRPr="001E5725">
              <w:rPr>
                <w:sz w:val="24"/>
                <w:szCs w:val="24"/>
              </w:rPr>
              <w:t>Стевановић</w:t>
            </w:r>
            <w:proofErr w:type="spellEnd"/>
            <w:r w:rsidRPr="001E5725">
              <w:rPr>
                <w:sz w:val="24"/>
                <w:szCs w:val="24"/>
              </w:rPr>
              <w:t xml:space="preserve"> </w:t>
            </w:r>
            <w:proofErr w:type="spellStart"/>
            <w:r w:rsidRPr="001E5725">
              <w:rPr>
                <w:sz w:val="24"/>
                <w:szCs w:val="24"/>
              </w:rPr>
              <w:t>Лука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AA3C9A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C34BA0" w:rsidRDefault="00AA3C9A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2-IV-3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4"/>
              <w:rPr>
                <w:sz w:val="24"/>
                <w:szCs w:val="24"/>
              </w:rPr>
            </w:pPr>
            <w:r w:rsidRPr="001E5725">
              <w:rPr>
                <w:sz w:val="24"/>
                <w:szCs w:val="24"/>
              </w:rPr>
              <w:t>2025/0261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4"/>
              <w:rPr>
                <w:sz w:val="24"/>
                <w:szCs w:val="24"/>
              </w:rPr>
            </w:pPr>
            <w:proofErr w:type="spellStart"/>
            <w:r w:rsidRPr="001E5725">
              <w:rPr>
                <w:sz w:val="24"/>
                <w:szCs w:val="24"/>
              </w:rPr>
              <w:t>Тодоровић</w:t>
            </w:r>
            <w:proofErr w:type="spellEnd"/>
            <w:r w:rsidRPr="001E5725">
              <w:rPr>
                <w:sz w:val="24"/>
                <w:szCs w:val="24"/>
              </w:rPr>
              <w:t xml:space="preserve"> </w:t>
            </w:r>
            <w:proofErr w:type="spellStart"/>
            <w:r w:rsidRPr="001E5725">
              <w:rPr>
                <w:sz w:val="24"/>
                <w:szCs w:val="24"/>
              </w:rPr>
              <w:t>Марија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  <w:p w:rsidR="00AA3C9A" w:rsidRPr="00563C63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9A04EE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AA3C9A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C34BA0" w:rsidRDefault="00AA3C9A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2-IV-3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4"/>
              <w:rPr>
                <w:sz w:val="24"/>
                <w:szCs w:val="24"/>
              </w:rPr>
            </w:pPr>
            <w:r w:rsidRPr="001E5725">
              <w:rPr>
                <w:sz w:val="24"/>
                <w:szCs w:val="24"/>
              </w:rPr>
              <w:t>2025/0318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4"/>
              <w:rPr>
                <w:sz w:val="24"/>
                <w:szCs w:val="24"/>
              </w:rPr>
            </w:pPr>
            <w:proofErr w:type="spellStart"/>
            <w:r w:rsidRPr="001E5725">
              <w:rPr>
                <w:sz w:val="24"/>
                <w:szCs w:val="24"/>
              </w:rPr>
              <w:t>Томић</w:t>
            </w:r>
            <w:proofErr w:type="spellEnd"/>
            <w:r w:rsidRPr="001E5725">
              <w:rPr>
                <w:sz w:val="24"/>
                <w:szCs w:val="24"/>
              </w:rPr>
              <w:t xml:space="preserve"> </w:t>
            </w:r>
            <w:proofErr w:type="spellStart"/>
            <w:r w:rsidRPr="001E5725">
              <w:rPr>
                <w:sz w:val="24"/>
                <w:szCs w:val="24"/>
              </w:rPr>
              <w:t>Василиса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9A04EE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AA3C9A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C34BA0" w:rsidRDefault="00AA3C9A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2-IV-3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E5725">
              <w:rPr>
                <w:sz w:val="24"/>
                <w:szCs w:val="24"/>
              </w:rPr>
              <w:t>2026/0548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1E5725">
              <w:rPr>
                <w:sz w:val="24"/>
                <w:szCs w:val="24"/>
              </w:rPr>
              <w:t>Станојчић</w:t>
            </w:r>
            <w:proofErr w:type="spellEnd"/>
            <w:r w:rsidRPr="001E5725">
              <w:rPr>
                <w:sz w:val="24"/>
                <w:szCs w:val="24"/>
              </w:rPr>
              <w:t xml:space="preserve"> </w:t>
            </w:r>
            <w:proofErr w:type="spellStart"/>
            <w:r w:rsidRPr="001E5725">
              <w:rPr>
                <w:sz w:val="24"/>
                <w:szCs w:val="24"/>
              </w:rPr>
              <w:t>Маша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9A04EE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AA3C9A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C34BA0" w:rsidRDefault="00AA3C9A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2-IV-3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1E5725">
              <w:rPr>
                <w:sz w:val="24"/>
                <w:szCs w:val="24"/>
              </w:rPr>
              <w:t>2026/0552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1E5725" w:rsidRDefault="00AA3C9A" w:rsidP="00497CC5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1E5725">
              <w:rPr>
                <w:sz w:val="24"/>
                <w:szCs w:val="24"/>
              </w:rPr>
              <w:t>Стојнић</w:t>
            </w:r>
            <w:proofErr w:type="spellEnd"/>
            <w:r w:rsidRPr="001E5725">
              <w:rPr>
                <w:sz w:val="24"/>
                <w:szCs w:val="24"/>
              </w:rPr>
              <w:t xml:space="preserve"> </w:t>
            </w:r>
            <w:proofErr w:type="spellStart"/>
            <w:r w:rsidRPr="001E5725">
              <w:rPr>
                <w:sz w:val="24"/>
                <w:szCs w:val="24"/>
              </w:rPr>
              <w:t>Душица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A3C9A" w:rsidRPr="00563C63" w:rsidRDefault="00AA3C9A" w:rsidP="00497CC5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CC1E01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Pr="00C34BA0" w:rsidRDefault="00CC1E01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Pr="00563C63" w:rsidRDefault="00CC1E01" w:rsidP="00952149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2-I-1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Default="00CC1E01" w:rsidP="00D1532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2025/0514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Default="00CC1E01" w:rsidP="00D1532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Andrade </w:t>
            </w:r>
            <w:proofErr w:type="spellStart"/>
            <w:r>
              <w:rPr>
                <w:sz w:val="24"/>
                <w:szCs w:val="24"/>
              </w:rPr>
              <w:t>Cravid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Cleisa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Pr="00563C63" w:rsidRDefault="00CC1E01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Pr="00563C63" w:rsidRDefault="00CC1E01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CC1E01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Pr="00C34BA0" w:rsidRDefault="00CC1E01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Pr="00563C63" w:rsidRDefault="00CC1E01" w:rsidP="00952149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2-I-1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Default="00CC1E01" w:rsidP="00D1532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2025/0526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Default="00CC1E01" w:rsidP="00D1532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Assi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Sudqi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Pr="00563C63" w:rsidRDefault="00CC1E01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1E01" w:rsidRPr="00563C63" w:rsidRDefault="00CC1E01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A71493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C34BA0" w:rsidRDefault="00A71493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952149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2-I-3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944164" w:rsidRDefault="00A71493" w:rsidP="00D15328">
            <w:pPr>
              <w:spacing w:before="14"/>
              <w:rPr>
                <w:sz w:val="24"/>
                <w:szCs w:val="24"/>
              </w:rPr>
            </w:pPr>
            <w:r w:rsidRPr="00944164">
              <w:rPr>
                <w:sz w:val="24"/>
                <w:szCs w:val="24"/>
              </w:rPr>
              <w:t>2024/0429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944164" w:rsidRDefault="00A71493" w:rsidP="00D15328">
            <w:pPr>
              <w:spacing w:before="14"/>
              <w:rPr>
                <w:sz w:val="24"/>
                <w:szCs w:val="24"/>
              </w:rPr>
            </w:pPr>
            <w:proofErr w:type="spellStart"/>
            <w:r w:rsidRPr="00944164">
              <w:rPr>
                <w:sz w:val="24"/>
                <w:szCs w:val="24"/>
              </w:rPr>
              <w:t>Вићентић</w:t>
            </w:r>
            <w:proofErr w:type="spellEnd"/>
            <w:r w:rsidRPr="00944164">
              <w:rPr>
                <w:sz w:val="24"/>
                <w:szCs w:val="24"/>
              </w:rPr>
              <w:t xml:space="preserve"> </w:t>
            </w:r>
            <w:proofErr w:type="spellStart"/>
            <w:r w:rsidRPr="00944164">
              <w:rPr>
                <w:sz w:val="24"/>
                <w:szCs w:val="24"/>
              </w:rPr>
              <w:t>Јелена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9A04EE" w:rsidRDefault="00A71493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A71493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C34BA0" w:rsidRDefault="00A71493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952149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2-I-3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944164" w:rsidRDefault="00A71493" w:rsidP="00D15328">
            <w:pPr>
              <w:spacing w:before="14"/>
              <w:rPr>
                <w:sz w:val="24"/>
                <w:szCs w:val="24"/>
              </w:rPr>
            </w:pPr>
            <w:r w:rsidRPr="00944164">
              <w:rPr>
                <w:sz w:val="24"/>
                <w:szCs w:val="24"/>
              </w:rPr>
              <w:t>2025/0294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944164" w:rsidRDefault="00A71493" w:rsidP="00D15328">
            <w:pPr>
              <w:spacing w:before="14"/>
              <w:rPr>
                <w:sz w:val="24"/>
                <w:szCs w:val="24"/>
              </w:rPr>
            </w:pPr>
            <w:proofErr w:type="spellStart"/>
            <w:r w:rsidRPr="00944164">
              <w:rPr>
                <w:sz w:val="24"/>
                <w:szCs w:val="24"/>
              </w:rPr>
              <w:t>Вујић</w:t>
            </w:r>
            <w:proofErr w:type="spellEnd"/>
            <w:r w:rsidRPr="00944164">
              <w:rPr>
                <w:sz w:val="24"/>
                <w:szCs w:val="24"/>
              </w:rPr>
              <w:t xml:space="preserve"> </w:t>
            </w:r>
            <w:proofErr w:type="spellStart"/>
            <w:r w:rsidRPr="00944164">
              <w:rPr>
                <w:sz w:val="24"/>
                <w:szCs w:val="24"/>
              </w:rPr>
              <w:t>Анђелија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9A04EE" w:rsidRDefault="00A71493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A71493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C34BA0" w:rsidRDefault="00A71493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952149">
            <w:pPr>
              <w:pStyle w:val="TableParagraph"/>
              <w:ind w:right="79"/>
              <w:jc w:val="left"/>
              <w:rPr>
                <w:position w:val="-1"/>
              </w:rPr>
            </w:pPr>
            <w:r>
              <w:rPr>
                <w:position w:val="-1"/>
                <w:sz w:val="24"/>
                <w:szCs w:val="24"/>
              </w:rPr>
              <w:t>2-I-4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Default="00A71493" w:rsidP="00D15328">
            <w:pPr>
              <w:spacing w:before="14"/>
              <w:ind w:lef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2025/0233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Default="00A71493" w:rsidP="00D1532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Живановић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Растко</w:t>
            </w:r>
            <w:proofErr w:type="spellEnd"/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  <w:tr w:rsidR="00A71493" w:rsidRPr="00563C63" w:rsidTr="00D639D7">
        <w:trPr>
          <w:trHeight w:hRule="exact" w:val="3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C34BA0" w:rsidRDefault="00A71493" w:rsidP="00C34BA0">
            <w:pPr>
              <w:spacing w:before="14"/>
              <w:ind w:left="550" w:right="19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952149">
            <w:pPr>
              <w:pStyle w:val="TableParagraph"/>
              <w:ind w:right="79"/>
              <w:jc w:val="left"/>
              <w:rPr>
                <w:position w:val="-1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3935FF" w:rsidRDefault="00A71493" w:rsidP="00D15328">
            <w:pPr>
              <w:spacing w:before="14"/>
              <w:ind w:left="38"/>
              <w:rPr>
                <w:sz w:val="24"/>
                <w:szCs w:val="24"/>
              </w:rPr>
            </w:pPr>
            <w:r w:rsidRPr="003935FF">
              <w:rPr>
                <w:sz w:val="24"/>
                <w:szCs w:val="24"/>
              </w:rPr>
              <w:t>358/2025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3935FF" w:rsidRDefault="00A71493" w:rsidP="00D15328">
            <w:pPr>
              <w:spacing w:before="14"/>
              <w:ind w:left="38"/>
              <w:rPr>
                <w:sz w:val="24"/>
                <w:szCs w:val="24"/>
              </w:rPr>
            </w:pPr>
            <w:proofErr w:type="spellStart"/>
            <w:r w:rsidRPr="003935FF">
              <w:rPr>
                <w:sz w:val="24"/>
                <w:szCs w:val="24"/>
              </w:rPr>
              <w:t>Daris</w:t>
            </w:r>
            <w:proofErr w:type="spellEnd"/>
            <w:r w:rsidRPr="003935FF">
              <w:rPr>
                <w:sz w:val="24"/>
                <w:szCs w:val="24"/>
              </w:rPr>
              <w:t xml:space="preserve"> </w:t>
            </w:r>
            <w:proofErr w:type="spellStart"/>
            <w:r w:rsidRPr="003935FF">
              <w:rPr>
                <w:sz w:val="24"/>
                <w:szCs w:val="24"/>
              </w:rPr>
              <w:t>Kačapor</w:t>
            </w:r>
            <w:proofErr w:type="spellEnd"/>
            <w:r w:rsidRPr="003935FF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71493" w:rsidRPr="00563C63" w:rsidRDefault="00A71493" w:rsidP="00A9655D">
            <w:pPr>
              <w:spacing w:before="14"/>
              <w:ind w:left="38"/>
              <w:jc w:val="center"/>
              <w:rPr>
                <w:sz w:val="22"/>
                <w:szCs w:val="22"/>
              </w:rPr>
            </w:pPr>
          </w:p>
        </w:tc>
      </w:tr>
    </w:tbl>
    <w:p w:rsidR="00FD6B07" w:rsidRPr="00563C63" w:rsidRDefault="00FD6B07" w:rsidP="00731E74">
      <w:pPr>
        <w:spacing w:before="65" w:line="260" w:lineRule="exact"/>
        <w:rPr>
          <w:position w:val="-1"/>
          <w:sz w:val="22"/>
          <w:szCs w:val="22"/>
        </w:rPr>
      </w:pPr>
    </w:p>
    <w:p w:rsidR="00361B9F" w:rsidRPr="00731E74" w:rsidRDefault="00361B9F" w:rsidP="00B32FA9">
      <w:pPr>
        <w:spacing w:before="34"/>
        <w:ind w:right="3395"/>
      </w:pPr>
    </w:p>
    <w:sectPr w:rsidR="00361B9F" w:rsidRPr="00731E74" w:rsidSect="00361B9F">
      <w:headerReference w:type="default" r:id="rId7"/>
      <w:pgSz w:w="11900" w:h="16840"/>
      <w:pgMar w:top="500" w:right="1680" w:bottom="28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AB5" w:rsidRDefault="00117AB5" w:rsidP="0038348B">
      <w:r>
        <w:separator/>
      </w:r>
    </w:p>
  </w:endnote>
  <w:endnote w:type="continuationSeparator" w:id="0">
    <w:p w:rsidR="00117AB5" w:rsidRDefault="00117AB5" w:rsidP="00383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AB5" w:rsidRDefault="00117AB5" w:rsidP="0038348B">
      <w:r>
        <w:separator/>
      </w:r>
    </w:p>
  </w:footnote>
  <w:footnote w:type="continuationSeparator" w:id="0">
    <w:p w:rsidR="00117AB5" w:rsidRDefault="00117AB5" w:rsidP="003834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0C" w:rsidRDefault="001C280C" w:rsidP="001C280C">
    <w:pPr>
      <w:widowControl w:val="0"/>
      <w:autoSpaceDE w:val="0"/>
      <w:autoSpaceDN w:val="0"/>
      <w:adjustRightInd w:val="0"/>
      <w:spacing w:before="18" w:line="361" w:lineRule="exact"/>
      <w:ind w:left="3080"/>
      <w:rPr>
        <w:b/>
        <w:bCs/>
        <w:position w:val="-1"/>
        <w:sz w:val="32"/>
        <w:szCs w:val="32"/>
      </w:rPr>
    </w:pPr>
    <w:proofErr w:type="spellStart"/>
    <w:r>
      <w:rPr>
        <w:b/>
        <w:bCs/>
        <w:position w:val="-1"/>
        <w:sz w:val="32"/>
        <w:szCs w:val="32"/>
      </w:rPr>
      <w:t>Списак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студената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по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групама</w:t>
    </w:r>
    <w:proofErr w:type="spellEnd"/>
  </w:p>
  <w:p w:rsidR="001C280C" w:rsidRPr="005672DB" w:rsidRDefault="001C280C" w:rsidP="001C280C">
    <w:pPr>
      <w:pStyle w:val="Header"/>
      <w:jc w:val="center"/>
    </w:pPr>
    <w:proofErr w:type="spellStart"/>
    <w:r>
      <w:rPr>
        <w:b/>
        <w:bCs/>
        <w:position w:val="-1"/>
        <w:sz w:val="32"/>
        <w:szCs w:val="32"/>
      </w:rPr>
      <w:t>Надокнаде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семинара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из</w:t>
    </w:r>
    <w:proofErr w:type="spellEnd"/>
    <w:r>
      <w:rPr>
        <w:b/>
        <w:bCs/>
        <w:position w:val="-1"/>
        <w:sz w:val="32"/>
        <w:szCs w:val="32"/>
      </w:rPr>
      <w:t xml:space="preserve"> </w:t>
    </w:r>
    <w:proofErr w:type="spellStart"/>
    <w:r>
      <w:rPr>
        <w:b/>
        <w:bCs/>
        <w:position w:val="-1"/>
        <w:sz w:val="32"/>
        <w:szCs w:val="32"/>
      </w:rPr>
      <w:t>Биофизике</w:t>
    </w:r>
    <w:proofErr w:type="spellEnd"/>
    <w:r>
      <w:rPr>
        <w:b/>
        <w:bCs/>
        <w:position w:val="-1"/>
        <w:sz w:val="32"/>
        <w:szCs w:val="32"/>
      </w:rPr>
      <w:t xml:space="preserve"> у </w:t>
    </w:r>
    <w:r w:rsidR="005672DB">
      <w:rPr>
        <w:b/>
        <w:bCs/>
        <w:position w:val="-1"/>
        <w:sz w:val="32"/>
        <w:szCs w:val="32"/>
      </w:rPr>
      <w:t>Медицинској физиологији</w:t>
    </w:r>
  </w:p>
  <w:p w:rsidR="00480305" w:rsidRPr="001C280C" w:rsidRDefault="00480305" w:rsidP="001C280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07B23"/>
    <w:multiLevelType w:val="hybridMultilevel"/>
    <w:tmpl w:val="91723CB8"/>
    <w:lvl w:ilvl="0" w:tplc="0409000F">
      <w:start w:val="1"/>
      <w:numFmt w:val="decimal"/>
      <w:lvlText w:val="%1."/>
      <w:lvlJc w:val="left"/>
      <w:pPr>
        <w:ind w:left="910" w:hanging="360"/>
      </w:pPr>
    </w:lvl>
    <w:lvl w:ilvl="1" w:tplc="04090019" w:tentative="1">
      <w:start w:val="1"/>
      <w:numFmt w:val="lowerLetter"/>
      <w:lvlText w:val="%2."/>
      <w:lvlJc w:val="left"/>
      <w:pPr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1">
    <w:nsid w:val="55671218"/>
    <w:multiLevelType w:val="multilevel"/>
    <w:tmpl w:val="7304E1A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1B9F"/>
    <w:rsid w:val="00011A57"/>
    <w:rsid w:val="00051742"/>
    <w:rsid w:val="00095897"/>
    <w:rsid w:val="001003D5"/>
    <w:rsid w:val="00100CDD"/>
    <w:rsid w:val="00117AB5"/>
    <w:rsid w:val="00176F2A"/>
    <w:rsid w:val="00183BF4"/>
    <w:rsid w:val="001C280C"/>
    <w:rsid w:val="00201A59"/>
    <w:rsid w:val="00233C24"/>
    <w:rsid w:val="002618BE"/>
    <w:rsid w:val="002A5C67"/>
    <w:rsid w:val="002D0A9D"/>
    <w:rsid w:val="002E445E"/>
    <w:rsid w:val="002F4B44"/>
    <w:rsid w:val="00307F16"/>
    <w:rsid w:val="00357B29"/>
    <w:rsid w:val="00361B9F"/>
    <w:rsid w:val="0036436C"/>
    <w:rsid w:val="00370C42"/>
    <w:rsid w:val="0038348B"/>
    <w:rsid w:val="003935FF"/>
    <w:rsid w:val="003A4F98"/>
    <w:rsid w:val="00416C95"/>
    <w:rsid w:val="0044226A"/>
    <w:rsid w:val="00445A71"/>
    <w:rsid w:val="00480305"/>
    <w:rsid w:val="004E71F1"/>
    <w:rsid w:val="00520031"/>
    <w:rsid w:val="00553345"/>
    <w:rsid w:val="00563C63"/>
    <w:rsid w:val="005672DB"/>
    <w:rsid w:val="00582212"/>
    <w:rsid w:val="005F4250"/>
    <w:rsid w:val="00670203"/>
    <w:rsid w:val="00675FA8"/>
    <w:rsid w:val="006901A8"/>
    <w:rsid w:val="00695E30"/>
    <w:rsid w:val="006B45DF"/>
    <w:rsid w:val="006E382C"/>
    <w:rsid w:val="00713602"/>
    <w:rsid w:val="00714528"/>
    <w:rsid w:val="00731E74"/>
    <w:rsid w:val="007B7E00"/>
    <w:rsid w:val="007F5DE7"/>
    <w:rsid w:val="00801B34"/>
    <w:rsid w:val="00802BDA"/>
    <w:rsid w:val="008762CA"/>
    <w:rsid w:val="00893097"/>
    <w:rsid w:val="009142FE"/>
    <w:rsid w:val="009359AE"/>
    <w:rsid w:val="00941EF4"/>
    <w:rsid w:val="00974A19"/>
    <w:rsid w:val="009864F4"/>
    <w:rsid w:val="009A04EE"/>
    <w:rsid w:val="009F2FF1"/>
    <w:rsid w:val="00A638CE"/>
    <w:rsid w:val="00A71493"/>
    <w:rsid w:val="00A77944"/>
    <w:rsid w:val="00AA3C9A"/>
    <w:rsid w:val="00B21E0D"/>
    <w:rsid w:val="00B32838"/>
    <w:rsid w:val="00B32FA9"/>
    <w:rsid w:val="00B405B9"/>
    <w:rsid w:val="00B93CD2"/>
    <w:rsid w:val="00BB4A6F"/>
    <w:rsid w:val="00BC1EF2"/>
    <w:rsid w:val="00BE3759"/>
    <w:rsid w:val="00BE7BB2"/>
    <w:rsid w:val="00C14696"/>
    <w:rsid w:val="00C34BA0"/>
    <w:rsid w:val="00CB63F6"/>
    <w:rsid w:val="00CC1E01"/>
    <w:rsid w:val="00CE2B90"/>
    <w:rsid w:val="00D11D19"/>
    <w:rsid w:val="00D57B0F"/>
    <w:rsid w:val="00D639D7"/>
    <w:rsid w:val="00DD4925"/>
    <w:rsid w:val="00E32279"/>
    <w:rsid w:val="00E577F7"/>
    <w:rsid w:val="00EA2E96"/>
    <w:rsid w:val="00EC6AC3"/>
    <w:rsid w:val="00EC7C6E"/>
    <w:rsid w:val="00F626C6"/>
    <w:rsid w:val="00FC1EDD"/>
    <w:rsid w:val="00FD6B07"/>
    <w:rsid w:val="00FE0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3834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348B"/>
  </w:style>
  <w:style w:type="paragraph" w:styleId="Footer">
    <w:name w:val="footer"/>
    <w:basedOn w:val="Normal"/>
    <w:link w:val="FooterChar"/>
    <w:uiPriority w:val="99"/>
    <w:semiHidden/>
    <w:unhideWhenUsed/>
    <w:rsid w:val="003834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348B"/>
  </w:style>
  <w:style w:type="paragraph" w:customStyle="1" w:styleId="TableParagraph">
    <w:name w:val="Table Paragraph"/>
    <w:basedOn w:val="Normal"/>
    <w:uiPriority w:val="1"/>
    <w:qFormat/>
    <w:rsid w:val="00480305"/>
    <w:pPr>
      <w:widowControl w:val="0"/>
      <w:autoSpaceDE w:val="0"/>
      <w:autoSpaceDN w:val="0"/>
      <w:spacing w:before="14" w:line="260" w:lineRule="exact"/>
      <w:ind w:left="28"/>
      <w:jc w:val="center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731E74"/>
    <w:pPr>
      <w:ind w:left="720"/>
      <w:contextualSpacing/>
    </w:pPr>
  </w:style>
  <w:style w:type="table" w:styleId="TableGrid">
    <w:name w:val="Table Grid"/>
    <w:basedOn w:val="TableNormal"/>
    <w:uiPriority w:val="39"/>
    <w:rsid w:val="00563C6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Lenovo</cp:lastModifiedBy>
  <cp:revision>9</cp:revision>
  <cp:lastPrinted>2023-11-08T11:23:00Z</cp:lastPrinted>
  <dcterms:created xsi:type="dcterms:W3CDTF">2026-10-14T06:56:00Z</dcterms:created>
  <dcterms:modified xsi:type="dcterms:W3CDTF">2026-10-15T10:00:00Z</dcterms:modified>
</cp:coreProperties>
</file>