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F0A" w:rsidRPr="004C3403" w:rsidRDefault="00EB3A87" w:rsidP="00291B44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>Група: 3-I-</w:t>
      </w:r>
      <w:proofErr w:type="gramStart"/>
      <w:r>
        <w:rPr>
          <w:position w:val="-1"/>
          <w:sz w:val="24"/>
          <w:szCs w:val="24"/>
        </w:rPr>
        <w:t xml:space="preserve">a </w:t>
      </w:r>
      <w:r w:rsidR="004C3403">
        <w:rPr>
          <w:position w:val="-1"/>
          <w:sz w:val="24"/>
          <w:szCs w:val="24"/>
        </w:rPr>
        <w:t xml:space="preserve"> </w:t>
      </w:r>
      <w:r w:rsidR="004C3403" w:rsidRPr="004C3403">
        <w:rPr>
          <w:b/>
          <w:position w:val="-1"/>
          <w:sz w:val="24"/>
          <w:szCs w:val="24"/>
        </w:rPr>
        <w:t>СИЛОС</w:t>
      </w:r>
      <w:proofErr w:type="gramEnd"/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12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30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00</w:t>
      </w:r>
      <w:r w:rsidR="0081134A" w:rsidRP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5F6576">
        <w:rPr>
          <w:rFonts w:ascii="Cambria" w:hAnsi="Cambria"/>
          <w:b/>
          <w:sz w:val="24"/>
          <w:szCs w:val="24"/>
        </w:rPr>
        <w:t>2</w:t>
      </w:r>
      <w:r w:rsidR="00C17E06">
        <w:rPr>
          <w:rFonts w:ascii="Cambria" w:hAnsi="Cambria"/>
          <w:b/>
          <w:sz w:val="24"/>
          <w:szCs w:val="24"/>
        </w:rPr>
        <w:t>3</w:t>
      </w:r>
      <w:r w:rsidR="00497923">
        <w:rPr>
          <w:rFonts w:ascii="Cambria" w:hAnsi="Cambria"/>
          <w:b/>
          <w:sz w:val="24"/>
          <w:szCs w:val="24"/>
        </w:rPr>
        <w:t>.1</w:t>
      </w:r>
      <w:r w:rsidR="00C17E06">
        <w:rPr>
          <w:rFonts w:ascii="Cambria" w:hAnsi="Cambria"/>
          <w:b/>
          <w:sz w:val="24"/>
          <w:szCs w:val="24"/>
        </w:rPr>
        <w:t>0</w:t>
      </w:r>
      <w:r w:rsidR="00497923">
        <w:rPr>
          <w:b/>
          <w:position w:val="-1"/>
          <w:sz w:val="24"/>
          <w:szCs w:val="24"/>
        </w:rPr>
        <w:t>. 202</w:t>
      </w:r>
      <w:r w:rsidR="00C17E06">
        <w:rPr>
          <w:b/>
          <w:position w:val="-1"/>
          <w:sz w:val="24"/>
          <w:szCs w:val="24"/>
        </w:rPr>
        <w:t>6</w:t>
      </w:r>
      <w:r w:rsidR="00497923">
        <w:rPr>
          <w:b/>
          <w:position w:val="-1"/>
          <w:sz w:val="24"/>
          <w:szCs w:val="24"/>
        </w:rPr>
        <w:t>.</w:t>
      </w:r>
    </w:p>
    <w:p w:rsidR="00E64F0A" w:rsidRDefault="00E64F0A">
      <w:pPr>
        <w:spacing w:before="4" w:line="20" w:lineRule="exact"/>
        <w:rPr>
          <w:sz w:val="2"/>
          <w:szCs w:val="2"/>
        </w:rPr>
      </w:pPr>
    </w:p>
    <w:tbl>
      <w:tblPr>
        <w:tblW w:w="6714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614"/>
      </w:tblGrid>
      <w:tr w:rsidR="00097559" w:rsidTr="00097559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097559" w:rsidRDefault="00097559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097559" w:rsidRDefault="00097559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097559" w:rsidRDefault="00097559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097559" w:rsidRPr="00097559" w:rsidRDefault="00097559" w:rsidP="00995E20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П4</w:t>
            </w: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2024/0108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Абдагић Мехмедали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Абу Елаиш Амин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Аврамовић Марија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Адамовић Матеја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2024/0367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Алексић Лазар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Alhussein Hamza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Аритоновић Јована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Арсеновић Александра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МД140096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Аслани Адел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Аћимовић Ангелина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Бабин Лазар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2024/0442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Бајковић Сергеј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Баралић Вук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2023/0161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Бауцал Андреј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Pr="007153E0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 w:rsidRPr="007153E0">
              <w:rPr>
                <w:sz w:val="24"/>
                <w:szCs w:val="24"/>
              </w:rPr>
              <w:t>2024/0179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Pr="007153E0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 w:rsidRPr="007153E0">
              <w:rPr>
                <w:sz w:val="24"/>
                <w:szCs w:val="24"/>
              </w:rPr>
              <w:t>Богдановић Софиа</w:t>
            </w:r>
            <w:r>
              <w:rPr>
                <w:sz w:val="24"/>
                <w:szCs w:val="24"/>
              </w:rPr>
              <w:t>***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Богојевић Лука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Богосављевић Даница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2023/0298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Богуновић Јована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Божић Миленко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Бојић Анђела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Боројевић Стефан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2023/0316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Боћанин Павле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Бошковић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Бошњак Катарина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Бранкован Софија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Бркић Дуња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Броћић Михаило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Бубало Ђорђе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Букумировић Николина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Булатовић Данило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Буњевачки Игор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Youssef Alrabi Ismail Adam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Abueida Shahid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Alali Shahd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Alsaleh Esraa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Alslibi Dalea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Аничић Бојана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Антић Стеван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Аџић Јована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2017/0182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Бабић Теодора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Бабић Филип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4341F" w:rsidTr="00097559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2022/0486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Баук Ивана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341F" w:rsidRDefault="0034341F" w:rsidP="00995E2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097559" w:rsidRDefault="00097559" w:rsidP="0081134A">
      <w:pPr>
        <w:spacing w:line="276" w:lineRule="auto"/>
        <w:rPr>
          <w:position w:val="-1"/>
          <w:sz w:val="24"/>
          <w:szCs w:val="24"/>
        </w:rPr>
      </w:pPr>
    </w:p>
    <w:p w:rsidR="00097559" w:rsidRDefault="00097559" w:rsidP="0081134A">
      <w:pPr>
        <w:spacing w:line="276" w:lineRule="auto"/>
        <w:rPr>
          <w:position w:val="-1"/>
          <w:sz w:val="24"/>
          <w:szCs w:val="24"/>
        </w:rPr>
      </w:pPr>
    </w:p>
    <w:p w:rsidR="00097559" w:rsidRDefault="00097559" w:rsidP="0081134A">
      <w:pPr>
        <w:spacing w:line="276" w:lineRule="auto"/>
        <w:rPr>
          <w:position w:val="-1"/>
          <w:sz w:val="24"/>
          <w:szCs w:val="24"/>
        </w:rPr>
      </w:pPr>
    </w:p>
    <w:p w:rsidR="00530505" w:rsidRDefault="00530505" w:rsidP="0081134A">
      <w:pPr>
        <w:spacing w:line="276" w:lineRule="auto"/>
        <w:rPr>
          <w:position w:val="-1"/>
          <w:sz w:val="24"/>
          <w:szCs w:val="24"/>
        </w:rPr>
      </w:pPr>
    </w:p>
    <w:p w:rsidR="00097559" w:rsidRDefault="00097559" w:rsidP="0081134A">
      <w:pPr>
        <w:spacing w:line="276" w:lineRule="auto"/>
        <w:rPr>
          <w:position w:val="-1"/>
          <w:sz w:val="24"/>
          <w:szCs w:val="24"/>
        </w:rPr>
      </w:pPr>
    </w:p>
    <w:p w:rsidR="00097559" w:rsidRDefault="00097559" w:rsidP="0081134A">
      <w:pPr>
        <w:spacing w:line="276" w:lineRule="auto"/>
        <w:rPr>
          <w:position w:val="-1"/>
          <w:sz w:val="24"/>
          <w:szCs w:val="24"/>
        </w:rPr>
      </w:pPr>
    </w:p>
    <w:p w:rsidR="00035C92" w:rsidRPr="0081134A" w:rsidRDefault="005D1051" w:rsidP="0081134A">
      <w:pPr>
        <w:spacing w:line="276" w:lineRule="auto"/>
        <w:rPr>
          <w:rFonts w:ascii="Cambria" w:hAnsi="Cambria"/>
          <w:sz w:val="24"/>
          <w:szCs w:val="24"/>
        </w:rPr>
      </w:pPr>
      <w:r>
        <w:rPr>
          <w:position w:val="-1"/>
          <w:sz w:val="24"/>
          <w:szCs w:val="24"/>
        </w:rPr>
        <w:t>Група: 3-I-</w:t>
      </w:r>
      <w:proofErr w:type="gramStart"/>
      <w:r>
        <w:rPr>
          <w:position w:val="-1"/>
          <w:sz w:val="24"/>
          <w:szCs w:val="24"/>
        </w:rPr>
        <w:t xml:space="preserve">b </w:t>
      </w:r>
      <w:r w:rsidR="004C3403">
        <w:rPr>
          <w:position w:val="-1"/>
          <w:sz w:val="24"/>
          <w:szCs w:val="24"/>
        </w:rPr>
        <w:t xml:space="preserve"> </w:t>
      </w:r>
      <w:r w:rsidR="004C3403" w:rsidRPr="004C3403">
        <w:rPr>
          <w:b/>
          <w:position w:val="-1"/>
          <w:sz w:val="24"/>
          <w:szCs w:val="24"/>
        </w:rPr>
        <w:t>САЛА</w:t>
      </w:r>
      <w:proofErr w:type="gramEnd"/>
      <w:r w:rsidR="00263252">
        <w:rPr>
          <w:b/>
          <w:position w:val="-1"/>
          <w:sz w:val="24"/>
          <w:szCs w:val="24"/>
        </w:rPr>
        <w:t xml:space="preserve"> </w:t>
      </w:r>
      <w:r w:rsidR="004C3403" w:rsidRPr="004C3403">
        <w:rPr>
          <w:b/>
          <w:position w:val="-1"/>
          <w:sz w:val="24"/>
          <w:szCs w:val="24"/>
        </w:rPr>
        <w:t>1 ИНСТИТУТА ЗА БИОФИЗИКУ У МЕДИЦИНИ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11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23.10</w:t>
      </w:r>
      <w:r w:rsidR="00C17E06">
        <w:rPr>
          <w:b/>
          <w:position w:val="-1"/>
          <w:sz w:val="24"/>
          <w:szCs w:val="24"/>
        </w:rPr>
        <w:t>. 2026.</w:t>
      </w:r>
    </w:p>
    <w:p w:rsidR="00035C92" w:rsidRPr="004C3403" w:rsidRDefault="00035C92">
      <w:pPr>
        <w:spacing w:before="4" w:line="20" w:lineRule="exact"/>
        <w:rPr>
          <w:b/>
          <w:sz w:val="2"/>
          <w:szCs w:val="2"/>
        </w:rPr>
      </w:pPr>
    </w:p>
    <w:p w:rsidR="00035C92" w:rsidRPr="004C3403" w:rsidRDefault="00035C92">
      <w:pPr>
        <w:spacing w:before="4" w:line="20" w:lineRule="exact"/>
        <w:rPr>
          <w:b/>
          <w:sz w:val="2"/>
          <w:szCs w:val="2"/>
        </w:rPr>
      </w:pPr>
    </w:p>
    <w:p w:rsidR="00035C92" w:rsidRDefault="00035C92">
      <w:pPr>
        <w:spacing w:before="4" w:line="20" w:lineRule="exact"/>
        <w:rPr>
          <w:sz w:val="2"/>
          <w:szCs w:val="2"/>
        </w:rPr>
      </w:pPr>
    </w:p>
    <w:p w:rsidR="00035C92" w:rsidRDefault="00035C92">
      <w:pPr>
        <w:spacing w:before="4" w:line="20" w:lineRule="exact"/>
        <w:rPr>
          <w:sz w:val="2"/>
          <w:szCs w:val="2"/>
        </w:rPr>
      </w:pPr>
    </w:p>
    <w:p w:rsidR="00035C92" w:rsidRDefault="00035C92">
      <w:pPr>
        <w:spacing w:before="4" w:line="20" w:lineRule="exact"/>
        <w:rPr>
          <w:sz w:val="2"/>
          <w:szCs w:val="2"/>
        </w:rPr>
      </w:pPr>
    </w:p>
    <w:p w:rsidR="00035C92" w:rsidRPr="00035C92" w:rsidRDefault="00035C92">
      <w:pPr>
        <w:spacing w:before="4" w:line="20" w:lineRule="exact"/>
        <w:rPr>
          <w:sz w:val="2"/>
          <w:szCs w:val="2"/>
        </w:rPr>
      </w:pPr>
    </w:p>
    <w:tbl>
      <w:tblPr>
        <w:tblW w:w="6998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898"/>
      </w:tblGrid>
      <w:tr w:rsidR="004B72FA" w:rsidTr="004B72F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B72FA" w:rsidRDefault="004B72FA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B72FA" w:rsidRDefault="004B72FA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B72FA" w:rsidRDefault="004B72FA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B72FA" w:rsidRPr="004B72FA" w:rsidRDefault="004B72FA" w:rsidP="004C3403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2024/0127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Бурлић Урош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Вагић Никола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Варинац Марија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Вејновић Маша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Велебит Анђелија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2024/0275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Вељовић Алекса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Вељовић Иман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Владичић Дора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2024/0496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Војиновић Ива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Војиновић Никола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Вранеш Маша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Вранић 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Врачар Урош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Вујанић Хана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Вујановић Матеја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Вуковић Исидора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Вуковић Константин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Вукотић Милица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Вучковић Софија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Гавриловић Катарина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Гајић Лука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Гајић Петра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5F6576" w:rsidRDefault="005F6576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E64F0A" w:rsidRPr="004C3403" w:rsidRDefault="005D1051" w:rsidP="004C3403">
      <w:pPr>
        <w:spacing w:before="29" w:line="260" w:lineRule="exact"/>
        <w:rPr>
          <w:b/>
          <w:sz w:val="24"/>
          <w:szCs w:val="24"/>
        </w:rPr>
      </w:pPr>
      <w:r>
        <w:rPr>
          <w:position w:val="-1"/>
          <w:sz w:val="24"/>
          <w:szCs w:val="24"/>
        </w:rPr>
        <w:lastRenderedPageBreak/>
        <w:t>Група: 3-I-</w:t>
      </w:r>
      <w:proofErr w:type="gramStart"/>
      <w:r>
        <w:rPr>
          <w:position w:val="-1"/>
          <w:sz w:val="24"/>
          <w:szCs w:val="24"/>
        </w:rPr>
        <w:t xml:space="preserve">b </w:t>
      </w:r>
      <w:r w:rsidR="004C3403">
        <w:rPr>
          <w:position w:val="-1"/>
          <w:sz w:val="24"/>
          <w:szCs w:val="24"/>
        </w:rPr>
        <w:t xml:space="preserve"> </w:t>
      </w:r>
      <w:r w:rsidR="004C3403" w:rsidRPr="004C3403">
        <w:rPr>
          <w:b/>
          <w:position w:val="-1"/>
          <w:sz w:val="24"/>
          <w:szCs w:val="24"/>
        </w:rPr>
        <w:t>САЛА</w:t>
      </w:r>
      <w:proofErr w:type="gramEnd"/>
      <w:r w:rsidR="00263252">
        <w:rPr>
          <w:b/>
          <w:position w:val="-1"/>
          <w:sz w:val="24"/>
          <w:szCs w:val="24"/>
        </w:rPr>
        <w:t xml:space="preserve"> </w:t>
      </w:r>
      <w:r w:rsidR="004C3403">
        <w:rPr>
          <w:b/>
          <w:position w:val="-1"/>
          <w:sz w:val="24"/>
          <w:szCs w:val="24"/>
        </w:rPr>
        <w:t>2</w:t>
      </w:r>
      <w:r w:rsidR="004C3403"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11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23.10</w:t>
      </w:r>
      <w:r w:rsidR="00C17E06">
        <w:rPr>
          <w:b/>
          <w:position w:val="-1"/>
          <w:sz w:val="24"/>
          <w:szCs w:val="24"/>
        </w:rPr>
        <w:t>. 2026.</w:t>
      </w:r>
    </w:p>
    <w:p w:rsidR="00E64F0A" w:rsidRDefault="00E64F0A">
      <w:pPr>
        <w:spacing w:line="200" w:lineRule="exact"/>
      </w:pP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4B72FA" w:rsidRPr="004C3403" w:rsidTr="004B72F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B72FA" w:rsidRDefault="004B72FA" w:rsidP="0086467A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B72FA" w:rsidRDefault="004B72FA" w:rsidP="0086467A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B72FA" w:rsidRDefault="004B72FA" w:rsidP="0086467A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B72FA" w:rsidRPr="004B72FA" w:rsidRDefault="004B72FA" w:rsidP="0086467A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2024/0120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Галовић Ана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Гидаковић Софија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Главашки Тара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Глушчевић Маша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Грбић Урош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Грубач Јелена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Губеринић Стефан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Дабижљевић Стефан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Даниловић Богдан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 Лука Константин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Дивац Емилија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2023/0442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Башовић Катарина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Бекић 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Вељовић Вулић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Видојевић Војин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Вујић Мирела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2024/0363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Вуковић 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Вуковић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Дакић Илија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Димитријевић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Димитријевић Нина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4B72F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Драгојловић Марта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line="200" w:lineRule="exact"/>
      </w:pPr>
    </w:p>
    <w:p w:rsidR="00530505" w:rsidRDefault="00530505">
      <w:pPr>
        <w:spacing w:line="200" w:lineRule="exact"/>
      </w:pPr>
    </w:p>
    <w:p w:rsidR="00530505" w:rsidRDefault="00530505">
      <w:pPr>
        <w:spacing w:line="200" w:lineRule="exact"/>
      </w:pPr>
    </w:p>
    <w:p w:rsidR="00530505" w:rsidRDefault="00530505">
      <w:pPr>
        <w:spacing w:line="200" w:lineRule="exact"/>
      </w:pPr>
    </w:p>
    <w:p w:rsidR="00530505" w:rsidRDefault="00530505">
      <w:pPr>
        <w:spacing w:line="200" w:lineRule="exact"/>
      </w:pPr>
    </w:p>
    <w:p w:rsidR="00530505" w:rsidRDefault="00530505">
      <w:pPr>
        <w:spacing w:line="200" w:lineRule="exact"/>
      </w:pPr>
    </w:p>
    <w:p w:rsidR="00530505" w:rsidRDefault="00530505">
      <w:pPr>
        <w:spacing w:line="200" w:lineRule="exact"/>
      </w:pPr>
    </w:p>
    <w:p w:rsidR="00530505" w:rsidRDefault="00530505">
      <w:pPr>
        <w:spacing w:line="200" w:lineRule="exact"/>
      </w:pPr>
    </w:p>
    <w:p w:rsidR="00530505" w:rsidRDefault="00530505">
      <w:pPr>
        <w:spacing w:line="200" w:lineRule="exact"/>
      </w:pPr>
    </w:p>
    <w:p w:rsidR="00530505" w:rsidRDefault="00530505">
      <w:pPr>
        <w:spacing w:line="200" w:lineRule="exact"/>
      </w:pPr>
    </w:p>
    <w:p w:rsidR="00530505" w:rsidRDefault="00530505">
      <w:pPr>
        <w:spacing w:line="200" w:lineRule="exact"/>
      </w:pPr>
    </w:p>
    <w:p w:rsidR="00530505" w:rsidRPr="004C3403" w:rsidRDefault="00530505">
      <w:pPr>
        <w:spacing w:line="200" w:lineRule="exact"/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291B44">
      <w:pPr>
        <w:spacing w:before="29" w:line="260" w:lineRule="exact"/>
        <w:rPr>
          <w:position w:val="-1"/>
          <w:sz w:val="24"/>
          <w:szCs w:val="24"/>
        </w:rPr>
      </w:pPr>
    </w:p>
    <w:p w:rsidR="0086467A" w:rsidRPr="0086467A" w:rsidRDefault="0086467A" w:rsidP="00291B44">
      <w:pPr>
        <w:spacing w:before="29" w:line="260" w:lineRule="exact"/>
        <w:rPr>
          <w:position w:val="-1"/>
          <w:sz w:val="24"/>
          <w:szCs w:val="24"/>
        </w:rPr>
      </w:pPr>
    </w:p>
    <w:p w:rsidR="00E64F0A" w:rsidRPr="004C3403" w:rsidRDefault="00035C92" w:rsidP="00291B44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>Група: 3-II-</w:t>
      </w:r>
      <w:proofErr w:type="gramStart"/>
      <w:r>
        <w:rPr>
          <w:position w:val="-1"/>
          <w:sz w:val="24"/>
          <w:szCs w:val="24"/>
        </w:rPr>
        <w:t xml:space="preserve">a </w:t>
      </w:r>
      <w:r w:rsidR="004C3403">
        <w:rPr>
          <w:position w:val="-1"/>
          <w:sz w:val="24"/>
          <w:szCs w:val="24"/>
        </w:rPr>
        <w:t xml:space="preserve"> </w:t>
      </w:r>
      <w:r w:rsidR="004C3403" w:rsidRPr="004C3403">
        <w:rPr>
          <w:b/>
          <w:position w:val="-1"/>
          <w:sz w:val="24"/>
          <w:szCs w:val="24"/>
        </w:rPr>
        <w:t>СИЛОС</w:t>
      </w:r>
      <w:proofErr w:type="gramEnd"/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12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30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00</w:t>
      </w:r>
      <w:r w:rsidR="0081134A" w:rsidRP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26.10</w:t>
      </w:r>
      <w:r w:rsidR="00C17E06">
        <w:rPr>
          <w:b/>
          <w:position w:val="-1"/>
          <w:sz w:val="24"/>
          <w:szCs w:val="24"/>
        </w:rPr>
        <w:t>. 2026.</w:t>
      </w:r>
    </w:p>
    <w:p w:rsidR="00E64F0A" w:rsidRDefault="00E64F0A">
      <w:pPr>
        <w:spacing w:before="4" w:line="20" w:lineRule="exact"/>
        <w:rPr>
          <w:sz w:val="2"/>
          <w:szCs w:val="2"/>
        </w:rPr>
      </w:pP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86467A" w:rsidTr="0086467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86467A" w:rsidRDefault="0086467A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86467A" w:rsidRDefault="0086467A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86467A" w:rsidRDefault="0086467A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86467A" w:rsidRPr="0086467A" w:rsidRDefault="0086467A" w:rsidP="00035C92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П4</w:t>
            </w: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2024/0341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Дивац Теодора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Димитријевић Ивана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Динић Исидора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Доловац Берина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Дренић Емилија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Дулић Нина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Ђерковић Нестор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Ђокић Ива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Ђорђевић Јелена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Ђорић Исидора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Ђошић Анастасија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Ђукић Вељко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Ђуретић Катарина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Ђуричић Анђела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Ђуричић Јелена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Егер Богдан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Еминовић 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2023/0375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Ерић Наталија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Жарковић Вукашин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Живковић Вања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2023/0383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Живковић Сара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Живковић Тара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Живојнов Наташа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Жувела Мила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Закић Стефан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Ивановић Вера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Ивановић Јања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Ивић Љиљана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Данило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Ђина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Елена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Лазар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Маша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Дрлић Николина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Ђорђевић Марија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Жижић Бојана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Жижић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Здравковић Мина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Илинчић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Јаковљевић Јована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Јанковић Мина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Јанковић Немања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2022/0325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Јелић 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305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Катарина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0505" w:rsidRDefault="005305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86467A" w:rsidRDefault="0086467A" w:rsidP="004D6D00">
      <w:pPr>
        <w:spacing w:before="29" w:line="260" w:lineRule="exact"/>
        <w:rPr>
          <w:position w:val="-1"/>
          <w:sz w:val="24"/>
          <w:szCs w:val="24"/>
        </w:rPr>
      </w:pPr>
    </w:p>
    <w:p w:rsidR="0086467A" w:rsidRDefault="0086467A" w:rsidP="004D6D00">
      <w:pPr>
        <w:spacing w:before="29" w:line="260" w:lineRule="exact"/>
        <w:rPr>
          <w:position w:val="-1"/>
          <w:sz w:val="24"/>
          <w:szCs w:val="24"/>
        </w:rPr>
      </w:pPr>
    </w:p>
    <w:p w:rsidR="0086467A" w:rsidRDefault="0086467A" w:rsidP="004D6D00">
      <w:pPr>
        <w:spacing w:before="29" w:line="260" w:lineRule="exact"/>
        <w:rPr>
          <w:position w:val="-1"/>
          <w:sz w:val="24"/>
          <w:szCs w:val="24"/>
        </w:rPr>
      </w:pPr>
    </w:p>
    <w:p w:rsidR="0086467A" w:rsidRPr="0086467A" w:rsidRDefault="0086467A" w:rsidP="004D6D0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D6D00">
      <w:pPr>
        <w:spacing w:before="29" w:line="260" w:lineRule="exact"/>
        <w:rPr>
          <w:position w:val="-1"/>
          <w:sz w:val="24"/>
          <w:szCs w:val="24"/>
        </w:rPr>
      </w:pPr>
    </w:p>
    <w:p w:rsidR="00E64F0A" w:rsidRPr="00C17E06" w:rsidRDefault="005D1051" w:rsidP="004D6D00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Група: 3-II-b </w:t>
      </w:r>
      <w:r w:rsidR="004C1EC0">
        <w:rPr>
          <w:position w:val="-1"/>
          <w:sz w:val="24"/>
          <w:szCs w:val="24"/>
        </w:rPr>
        <w:t xml:space="preserve">  </w:t>
      </w:r>
      <w:r w:rsidR="004C1EC0" w:rsidRPr="004C3403">
        <w:rPr>
          <w:b/>
          <w:position w:val="-1"/>
          <w:sz w:val="24"/>
          <w:szCs w:val="24"/>
        </w:rPr>
        <w:t>САЛА</w:t>
      </w:r>
      <w:r w:rsidR="00263252">
        <w:rPr>
          <w:b/>
          <w:position w:val="-1"/>
          <w:sz w:val="24"/>
          <w:szCs w:val="24"/>
        </w:rPr>
        <w:t xml:space="preserve"> </w:t>
      </w:r>
      <w:r w:rsidR="004C1EC0">
        <w:rPr>
          <w:b/>
          <w:position w:val="-1"/>
          <w:sz w:val="24"/>
          <w:szCs w:val="24"/>
        </w:rPr>
        <w:t>1</w:t>
      </w:r>
      <w:r w:rsidR="004C1EC0"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11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26.10</w:t>
      </w:r>
      <w:r w:rsidR="00C17E06">
        <w:rPr>
          <w:b/>
          <w:position w:val="-1"/>
          <w:sz w:val="24"/>
          <w:szCs w:val="24"/>
        </w:rPr>
        <w:t>. 2026.</w:t>
      </w:r>
    </w:p>
    <w:p w:rsidR="00E64F0A" w:rsidRDefault="00E64F0A">
      <w:pPr>
        <w:spacing w:before="4" w:line="20" w:lineRule="exact"/>
        <w:rPr>
          <w:sz w:val="2"/>
          <w:szCs w:val="2"/>
        </w:rPr>
      </w:pP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86467A" w:rsidTr="0086467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86467A" w:rsidRDefault="0086467A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86467A" w:rsidRDefault="0086467A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86467A" w:rsidRDefault="0086467A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86467A" w:rsidRPr="0086467A" w:rsidRDefault="0086467A" w:rsidP="004C3403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2024/0207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Исаковић Невена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Јагодић Зоја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2023/0363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Јаковљевић Наталија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Јанаћковић Анастасија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Јанковић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Јањушевић Данило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Јашаревић Мухамед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Јевтовић Ивона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Милош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Тамара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Јовић Викторија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Јокић Сара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Јоксимовић Јован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Јоцић Владимир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Јукић Алекса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Калајџић Ведрана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Катић Ива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2023/0192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Кнежевић Сара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Ковачевић Огњен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2023/0313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Колашинац Тамара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Костић Лука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Костић Наталија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AA5AFC" w:rsidRDefault="00AA5AFC">
      <w:pPr>
        <w:spacing w:line="200" w:lineRule="exact"/>
      </w:pPr>
    </w:p>
    <w:p w:rsidR="00556A05" w:rsidRDefault="00556A05">
      <w:pPr>
        <w:spacing w:line="200" w:lineRule="exact"/>
      </w:pPr>
    </w:p>
    <w:p w:rsidR="00556A05" w:rsidRDefault="00556A05">
      <w:pPr>
        <w:spacing w:line="200" w:lineRule="exact"/>
      </w:pPr>
    </w:p>
    <w:p w:rsidR="00556A05" w:rsidRDefault="00556A05">
      <w:pPr>
        <w:spacing w:line="200" w:lineRule="exact"/>
      </w:pPr>
    </w:p>
    <w:p w:rsidR="00556A05" w:rsidRDefault="00556A05">
      <w:pPr>
        <w:spacing w:line="200" w:lineRule="exact"/>
      </w:pPr>
    </w:p>
    <w:p w:rsidR="00556A05" w:rsidRDefault="00556A05">
      <w:pPr>
        <w:spacing w:line="200" w:lineRule="exact"/>
      </w:pPr>
    </w:p>
    <w:p w:rsidR="00556A05" w:rsidRDefault="00556A05">
      <w:pPr>
        <w:spacing w:line="200" w:lineRule="exact"/>
      </w:pPr>
    </w:p>
    <w:p w:rsidR="00556A05" w:rsidRDefault="00556A05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E64F0A" w:rsidRPr="00C17E06" w:rsidRDefault="004C1EC0" w:rsidP="00C17E06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>Група: 3-II-</w:t>
      </w:r>
      <w:proofErr w:type="gramStart"/>
      <w:r>
        <w:rPr>
          <w:position w:val="-1"/>
          <w:sz w:val="24"/>
          <w:szCs w:val="24"/>
        </w:rPr>
        <w:t xml:space="preserve">b  </w:t>
      </w:r>
      <w:r w:rsidRPr="004C3403">
        <w:rPr>
          <w:b/>
          <w:position w:val="-1"/>
          <w:sz w:val="24"/>
          <w:szCs w:val="24"/>
        </w:rPr>
        <w:t>САЛА</w:t>
      </w:r>
      <w:proofErr w:type="gramEnd"/>
      <w:r w:rsidR="00263252">
        <w:rPr>
          <w:b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2</w:t>
      </w:r>
      <w:r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11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26.10</w:t>
      </w:r>
      <w:r w:rsidR="00C17E06">
        <w:rPr>
          <w:b/>
          <w:position w:val="-1"/>
          <w:sz w:val="24"/>
          <w:szCs w:val="24"/>
        </w:rPr>
        <w:t>. 2026</w:t>
      </w:r>
      <w:r w:rsidR="00EB3A87">
        <w:rPr>
          <w:b/>
          <w:position w:val="-1"/>
          <w:sz w:val="24"/>
          <w:szCs w:val="24"/>
        </w:rPr>
        <w:t>.</w:t>
      </w:r>
    </w:p>
    <w:p w:rsidR="00E64F0A" w:rsidRPr="004C1EC0" w:rsidRDefault="004C1EC0">
      <w:pPr>
        <w:spacing w:line="200" w:lineRule="exact"/>
      </w:pPr>
      <w:r>
        <w:t xml:space="preserve"> </w:t>
      </w:r>
    </w:p>
    <w:tbl>
      <w:tblPr>
        <w:tblW w:w="6998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898"/>
      </w:tblGrid>
      <w:tr w:rsidR="00E2459C" w:rsidRPr="004C3403" w:rsidTr="00E2459C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 w:rsidP="004C3403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 w:rsidP="004C3403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 w:rsidP="004C3403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Pr="00E2459C" w:rsidRDefault="00E2459C" w:rsidP="004C3403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2024/0041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Крављанац Петар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Красић Дарије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Крстић Доротеја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Кукањац Бошко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Курјак Никола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Лазић Александра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2023/0119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Лазић Марија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Лазић Маша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Лазовић Јелена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Лековић Емрах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Лакота Сумеја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Јордановић Ленка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Јоцић Јана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Јусуфовић Неира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Лабовић Милош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56A0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Лазаревић Стефан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56A05" w:rsidRDefault="00556A0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Максимовић Михајло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Манојловић 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Мартиновић Марија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Мијаиловић Наталија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Милановић Богдан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2021/0115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56A0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Милекић Александра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4C3403" w:rsidRDefault="004C3403" w:rsidP="004C3403">
      <w:pPr>
        <w:spacing w:line="200" w:lineRule="exact"/>
      </w:pPr>
    </w:p>
    <w:p w:rsidR="004C3403" w:rsidRDefault="004C3403" w:rsidP="004C3403">
      <w:pPr>
        <w:spacing w:before="29" w:line="260" w:lineRule="exact"/>
        <w:rPr>
          <w:position w:val="-1"/>
          <w:sz w:val="24"/>
          <w:szCs w:val="24"/>
        </w:rPr>
      </w:pPr>
    </w:p>
    <w:p w:rsidR="004C3403" w:rsidRDefault="004C3403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556A05" w:rsidRDefault="00556A05" w:rsidP="004C3403">
      <w:pPr>
        <w:spacing w:before="29" w:line="260" w:lineRule="exact"/>
        <w:rPr>
          <w:position w:val="-1"/>
          <w:sz w:val="24"/>
          <w:szCs w:val="24"/>
        </w:rPr>
      </w:pPr>
    </w:p>
    <w:p w:rsidR="00556A05" w:rsidRDefault="00556A05" w:rsidP="004C3403">
      <w:pPr>
        <w:spacing w:before="29" w:line="260" w:lineRule="exact"/>
        <w:rPr>
          <w:position w:val="-1"/>
          <w:sz w:val="24"/>
          <w:szCs w:val="24"/>
        </w:rPr>
      </w:pPr>
    </w:p>
    <w:p w:rsidR="00556A05" w:rsidRDefault="00556A05" w:rsidP="004C3403">
      <w:pPr>
        <w:spacing w:before="29" w:line="260" w:lineRule="exact"/>
        <w:rPr>
          <w:position w:val="-1"/>
          <w:sz w:val="24"/>
          <w:szCs w:val="24"/>
        </w:rPr>
      </w:pPr>
    </w:p>
    <w:p w:rsidR="00556A05" w:rsidRDefault="00556A05" w:rsidP="004C3403">
      <w:pPr>
        <w:spacing w:before="29" w:line="260" w:lineRule="exact"/>
        <w:rPr>
          <w:position w:val="-1"/>
          <w:sz w:val="24"/>
          <w:szCs w:val="24"/>
        </w:rPr>
      </w:pPr>
    </w:p>
    <w:p w:rsidR="00556A05" w:rsidRDefault="00556A05" w:rsidP="004C3403">
      <w:pPr>
        <w:spacing w:before="29" w:line="260" w:lineRule="exact"/>
        <w:rPr>
          <w:position w:val="-1"/>
          <w:sz w:val="24"/>
          <w:szCs w:val="24"/>
        </w:rPr>
      </w:pPr>
    </w:p>
    <w:p w:rsidR="00556A05" w:rsidRDefault="00556A05" w:rsidP="004C3403">
      <w:pPr>
        <w:spacing w:before="29" w:line="260" w:lineRule="exact"/>
        <w:rPr>
          <w:position w:val="-1"/>
          <w:sz w:val="24"/>
          <w:szCs w:val="24"/>
        </w:rPr>
      </w:pPr>
    </w:p>
    <w:p w:rsidR="00556A05" w:rsidRDefault="00556A05" w:rsidP="004C3403">
      <w:pPr>
        <w:spacing w:before="29" w:line="260" w:lineRule="exact"/>
        <w:rPr>
          <w:position w:val="-1"/>
          <w:sz w:val="24"/>
          <w:szCs w:val="24"/>
        </w:rPr>
      </w:pPr>
    </w:p>
    <w:p w:rsidR="00556A05" w:rsidRDefault="00556A05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Pr="00E2459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AA5AFC" w:rsidRPr="00AA5AFC" w:rsidRDefault="00AA5AFC" w:rsidP="004C3403">
      <w:pPr>
        <w:spacing w:before="29" w:line="260" w:lineRule="exact"/>
        <w:rPr>
          <w:position w:val="-1"/>
          <w:sz w:val="24"/>
          <w:szCs w:val="24"/>
        </w:rPr>
      </w:pPr>
    </w:p>
    <w:p w:rsidR="00E64F0A" w:rsidRPr="004C3403" w:rsidRDefault="00035C92" w:rsidP="004C3403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Група: 3-III-a </w:t>
      </w:r>
      <w:r w:rsidR="004C3403">
        <w:rPr>
          <w:position w:val="-1"/>
          <w:sz w:val="24"/>
          <w:szCs w:val="24"/>
        </w:rPr>
        <w:t xml:space="preserve">  </w:t>
      </w:r>
      <w:r w:rsidR="004C3403" w:rsidRPr="004C3403">
        <w:rPr>
          <w:b/>
          <w:position w:val="-1"/>
          <w:sz w:val="24"/>
          <w:szCs w:val="24"/>
        </w:rPr>
        <w:t>СИЛОС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12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30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00</w:t>
      </w:r>
      <w:r w:rsidR="0081134A" w:rsidRP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27.10</w:t>
      </w:r>
      <w:r w:rsidR="00C17E06">
        <w:rPr>
          <w:b/>
          <w:position w:val="-1"/>
          <w:sz w:val="24"/>
          <w:szCs w:val="24"/>
        </w:rPr>
        <w:t>. 2026.</w:t>
      </w:r>
    </w:p>
    <w:p w:rsidR="00E64F0A" w:rsidRDefault="00E64F0A">
      <w:pPr>
        <w:spacing w:before="4" w:line="20" w:lineRule="exact"/>
        <w:rPr>
          <w:sz w:val="2"/>
          <w:szCs w:val="2"/>
        </w:rPr>
      </w:pPr>
    </w:p>
    <w:tbl>
      <w:tblPr>
        <w:tblW w:w="6714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614"/>
      </w:tblGrid>
      <w:tr w:rsidR="00E2459C" w:rsidTr="00E2459C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Pr="00E2459C" w:rsidRDefault="00E2459C" w:rsidP="00035C92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П4</w:t>
            </w: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2024/0072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Ласковић Марко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035C92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Лешевић 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Лукић 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2024/0274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Љубић Тијана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Максимовић Дарко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Максић 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Максимовић Наталија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Малешевић Мина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Малић Хелена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Мамић Софија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2019/0471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Манасијевић Тијана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Манојловић Коста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Manuel Ana Margarida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Марин Милош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Марјановић Лука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Тијана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Матић Наталија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Матковић Зорана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Маџарац Урош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Маџаревић Јована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Мијуков Александар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Миладиновић Лаура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Милашиновић Наталија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Миленковић Александра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Миленковић Мина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Миливојевић Наташа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Миловановић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Милосављевић Дуња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Милосављевић Елена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Милосављевић Тара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Милошевић Емилија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line="260" w:lineRule="exact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Копривица Милосављевић</w:t>
            </w:r>
          </w:p>
          <w:p w:rsidR="00B96C65" w:rsidRDefault="00B96C65" w:rsidP="00CC7AC4">
            <w:pPr>
              <w:spacing w:line="260" w:lineRule="exact"/>
              <w:ind w:left="38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Иван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Крунић Матеја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Милисављевић Мирослав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2023/0061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Милковић Елена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Миловановић Лидија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Милосављевић Никола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Милошевић Ива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Милошевић Сара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Милутиновић Андреј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Младеновић Ана Марија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Младеновић Хелена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Надлачки Нађа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B96C6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Pr="00E2459C" w:rsidRDefault="00B96C65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2023/0425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Накић Јована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6C65" w:rsidRDefault="00B96C65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line="200" w:lineRule="exact"/>
      </w:pPr>
    </w:p>
    <w:p w:rsidR="00F44E35" w:rsidRDefault="00F44E35" w:rsidP="007F1FBD">
      <w:pPr>
        <w:spacing w:before="29" w:line="260" w:lineRule="exact"/>
        <w:rPr>
          <w:position w:val="-1"/>
          <w:sz w:val="24"/>
          <w:szCs w:val="24"/>
        </w:rPr>
      </w:pPr>
    </w:p>
    <w:p w:rsidR="00E2459C" w:rsidRPr="00E2459C" w:rsidRDefault="00E2459C" w:rsidP="007F1FBD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7F1FBD">
      <w:pPr>
        <w:spacing w:before="29" w:line="260" w:lineRule="exact"/>
        <w:rPr>
          <w:position w:val="-1"/>
          <w:sz w:val="24"/>
          <w:szCs w:val="24"/>
        </w:rPr>
      </w:pPr>
    </w:p>
    <w:p w:rsidR="00035C92" w:rsidRPr="00387C80" w:rsidRDefault="00035C92" w:rsidP="007F1FBD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>Група: 3-III-b</w:t>
      </w:r>
      <w:r w:rsidR="00387C80">
        <w:rPr>
          <w:position w:val="-1"/>
          <w:sz w:val="24"/>
          <w:szCs w:val="24"/>
        </w:rPr>
        <w:t xml:space="preserve"> </w:t>
      </w:r>
      <w:r w:rsidR="00387C80" w:rsidRPr="004C3403">
        <w:rPr>
          <w:b/>
          <w:position w:val="-1"/>
          <w:sz w:val="24"/>
          <w:szCs w:val="24"/>
        </w:rPr>
        <w:t>САЛА</w:t>
      </w:r>
      <w:r w:rsidR="00263252">
        <w:rPr>
          <w:b/>
          <w:position w:val="-1"/>
          <w:sz w:val="24"/>
          <w:szCs w:val="24"/>
        </w:rPr>
        <w:t xml:space="preserve"> </w:t>
      </w:r>
      <w:r w:rsidR="00387C80">
        <w:rPr>
          <w:b/>
          <w:position w:val="-1"/>
          <w:sz w:val="24"/>
          <w:szCs w:val="24"/>
        </w:rPr>
        <w:t>1</w:t>
      </w:r>
      <w:r w:rsidR="00387C80"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11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27.10</w:t>
      </w:r>
      <w:r w:rsidR="00C17E06">
        <w:rPr>
          <w:b/>
          <w:position w:val="-1"/>
          <w:sz w:val="24"/>
          <w:szCs w:val="24"/>
        </w:rPr>
        <w:t>. 2026.</w:t>
      </w:r>
    </w:p>
    <w:p w:rsidR="00E64F0A" w:rsidRDefault="00E64F0A">
      <w:pPr>
        <w:spacing w:before="5" w:line="220" w:lineRule="exact"/>
        <w:rPr>
          <w:sz w:val="22"/>
          <w:szCs w:val="22"/>
        </w:rPr>
      </w:pPr>
    </w:p>
    <w:p w:rsidR="00E64F0A" w:rsidRDefault="00E64F0A">
      <w:pPr>
        <w:spacing w:before="4" w:line="20" w:lineRule="exact"/>
        <w:rPr>
          <w:sz w:val="2"/>
          <w:szCs w:val="2"/>
        </w:rPr>
      </w:pP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E2459C" w:rsidTr="00E2459C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Pr="00E2459C" w:rsidRDefault="00E2459C" w:rsidP="004C3403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2023/0420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Милошевић Милица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Милошев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Миљковић Мартина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Миодраговић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Мирковић 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Мирковић Маша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2023/0472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Мисојчић Милутин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2024/0413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Митровић Драгослав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Митровић Зорана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2023/0470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Мићовић Нина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Михајловић Елена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Можаровски Јан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2021/0512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Мрваљевић Маша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Мрдак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Муждало Лука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Муртезани Дино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Мутавџић Ива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Нађвински Нела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Настић Антонија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Ненадић Ђорђе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Николић Данило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Николић Јована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379C1">
            <w:pPr>
              <w:jc w:val="center"/>
            </w:pPr>
          </w:p>
        </w:tc>
      </w:tr>
    </w:tbl>
    <w:p w:rsidR="004C1EC0" w:rsidRDefault="004C1EC0">
      <w:pPr>
        <w:spacing w:line="200" w:lineRule="exact"/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Pr="00E2459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AA5AFC" w:rsidRDefault="00AA5AFC" w:rsidP="004C1EC0">
      <w:pPr>
        <w:spacing w:before="29" w:line="260" w:lineRule="exact"/>
        <w:rPr>
          <w:position w:val="-1"/>
          <w:sz w:val="24"/>
          <w:szCs w:val="24"/>
        </w:rPr>
      </w:pPr>
    </w:p>
    <w:p w:rsidR="004C1EC0" w:rsidRPr="00C17E06" w:rsidRDefault="004C1EC0" w:rsidP="00C17E06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lastRenderedPageBreak/>
        <w:t>Група: 3-III-b</w:t>
      </w:r>
      <w:r w:rsidR="00387C80">
        <w:rPr>
          <w:position w:val="-1"/>
          <w:sz w:val="24"/>
          <w:szCs w:val="24"/>
        </w:rPr>
        <w:t xml:space="preserve"> </w:t>
      </w:r>
      <w:r w:rsidR="00387C80" w:rsidRPr="004C3403">
        <w:rPr>
          <w:b/>
          <w:position w:val="-1"/>
          <w:sz w:val="24"/>
          <w:szCs w:val="24"/>
        </w:rPr>
        <w:t>САЛА</w:t>
      </w:r>
      <w:r w:rsidR="00263252">
        <w:rPr>
          <w:b/>
          <w:position w:val="-1"/>
          <w:sz w:val="24"/>
          <w:szCs w:val="24"/>
        </w:rPr>
        <w:t xml:space="preserve"> </w:t>
      </w:r>
      <w:r w:rsidR="00387C80">
        <w:rPr>
          <w:b/>
          <w:position w:val="-1"/>
          <w:sz w:val="24"/>
          <w:szCs w:val="24"/>
        </w:rPr>
        <w:t>2</w:t>
      </w:r>
      <w:r w:rsidR="00387C80"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11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27.10</w:t>
      </w:r>
      <w:r w:rsidR="00C17E06">
        <w:rPr>
          <w:b/>
          <w:position w:val="-1"/>
          <w:sz w:val="24"/>
          <w:szCs w:val="24"/>
        </w:rPr>
        <w:t>. 2026.</w:t>
      </w:r>
    </w:p>
    <w:tbl>
      <w:tblPr>
        <w:tblW w:w="6998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898"/>
      </w:tblGrid>
      <w:tr w:rsidR="00E2459C" w:rsidRPr="004C3403" w:rsidTr="00E2459C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 w:rsidP="00B201E0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 w:rsidP="00B201E0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Default="00E2459C" w:rsidP="00B201E0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2459C" w:rsidRPr="004C3403" w:rsidRDefault="00E2459C" w:rsidP="00B201E0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2024/0119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Новаковић Алекса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Обрадовић Вук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Обрадовић Дена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Обреновић Ива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Опарница Бојана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Опра Огњен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2023/0374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Павловић Данило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Павловић Дуња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Пандуров Милица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Пантелић Теа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Пауновић Ања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Ненковић Алекса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Нешковић Богдана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Никић Маша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Никић Невена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Никодијевић Тамара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Николић Матеја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Новаковић Милица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2022/0316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Новковић Вук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Otieno Patricia Atieno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Отовић Маша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44E35" w:rsidTr="00E2459C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D14AA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Павловић Дуња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E35" w:rsidRDefault="00F44E35" w:rsidP="00B201E0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line="200" w:lineRule="exact"/>
      </w:pPr>
    </w:p>
    <w:p w:rsidR="00E64F0A" w:rsidRPr="004C1EC0" w:rsidRDefault="00E64F0A">
      <w:pPr>
        <w:spacing w:line="200" w:lineRule="exact"/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83C87" w:rsidRDefault="00A83C87">
      <w:pPr>
        <w:spacing w:before="5" w:line="220" w:lineRule="exact"/>
        <w:rPr>
          <w:position w:val="-1"/>
          <w:sz w:val="24"/>
          <w:szCs w:val="24"/>
        </w:rPr>
      </w:pPr>
    </w:p>
    <w:p w:rsidR="00913B5E" w:rsidRDefault="00913B5E">
      <w:pPr>
        <w:spacing w:before="5" w:line="220" w:lineRule="exact"/>
        <w:rPr>
          <w:position w:val="-1"/>
          <w:sz w:val="24"/>
          <w:szCs w:val="24"/>
        </w:rPr>
      </w:pPr>
    </w:p>
    <w:p w:rsidR="00C17E06" w:rsidRDefault="00C17E06">
      <w:pPr>
        <w:spacing w:before="5" w:line="220" w:lineRule="exact"/>
        <w:rPr>
          <w:position w:val="-1"/>
          <w:sz w:val="24"/>
          <w:szCs w:val="24"/>
        </w:rPr>
      </w:pPr>
    </w:p>
    <w:p w:rsidR="00C17E06" w:rsidRDefault="00C17E06">
      <w:pPr>
        <w:spacing w:before="5" w:line="220" w:lineRule="exact"/>
        <w:rPr>
          <w:position w:val="-1"/>
          <w:sz w:val="24"/>
          <w:szCs w:val="24"/>
        </w:rPr>
      </w:pPr>
    </w:p>
    <w:p w:rsidR="00913B5E" w:rsidRDefault="00913B5E">
      <w:pPr>
        <w:spacing w:before="5" w:line="220" w:lineRule="exact"/>
        <w:rPr>
          <w:position w:val="-1"/>
          <w:sz w:val="24"/>
          <w:szCs w:val="24"/>
        </w:rPr>
      </w:pPr>
    </w:p>
    <w:p w:rsidR="00F44E35" w:rsidRDefault="00F44E35">
      <w:pPr>
        <w:spacing w:before="5" w:line="220" w:lineRule="exact"/>
        <w:rPr>
          <w:position w:val="-1"/>
          <w:sz w:val="24"/>
          <w:szCs w:val="24"/>
        </w:rPr>
      </w:pPr>
    </w:p>
    <w:p w:rsidR="00F44E35" w:rsidRDefault="00F44E35">
      <w:pPr>
        <w:spacing w:before="5" w:line="220" w:lineRule="exact"/>
        <w:rPr>
          <w:position w:val="-1"/>
          <w:sz w:val="24"/>
          <w:szCs w:val="24"/>
        </w:rPr>
      </w:pPr>
    </w:p>
    <w:p w:rsidR="00F44E35" w:rsidRDefault="00F44E35">
      <w:pPr>
        <w:spacing w:before="5" w:line="220" w:lineRule="exact"/>
        <w:rPr>
          <w:position w:val="-1"/>
          <w:sz w:val="24"/>
          <w:szCs w:val="24"/>
        </w:rPr>
      </w:pPr>
    </w:p>
    <w:p w:rsidR="00F44E35" w:rsidRDefault="00F44E35">
      <w:pPr>
        <w:spacing w:before="5" w:line="220" w:lineRule="exact"/>
        <w:rPr>
          <w:position w:val="-1"/>
          <w:sz w:val="24"/>
          <w:szCs w:val="24"/>
        </w:rPr>
      </w:pPr>
    </w:p>
    <w:p w:rsidR="00F44E35" w:rsidRDefault="00F44E35">
      <w:pPr>
        <w:spacing w:before="5" w:line="220" w:lineRule="exact"/>
        <w:rPr>
          <w:position w:val="-1"/>
          <w:sz w:val="24"/>
          <w:szCs w:val="24"/>
        </w:rPr>
      </w:pPr>
    </w:p>
    <w:p w:rsidR="00F44E35" w:rsidRDefault="00F44E35">
      <w:pPr>
        <w:spacing w:before="5" w:line="220" w:lineRule="exact"/>
        <w:rPr>
          <w:position w:val="-1"/>
          <w:sz w:val="24"/>
          <w:szCs w:val="24"/>
        </w:rPr>
      </w:pPr>
    </w:p>
    <w:p w:rsidR="00F44E35" w:rsidRDefault="00F44E35">
      <w:pPr>
        <w:spacing w:before="5" w:line="220" w:lineRule="exact"/>
        <w:rPr>
          <w:position w:val="-1"/>
          <w:sz w:val="24"/>
          <w:szCs w:val="24"/>
        </w:rPr>
      </w:pPr>
    </w:p>
    <w:p w:rsidR="00A83C87" w:rsidRDefault="00A83C87">
      <w:pPr>
        <w:spacing w:before="5" w:line="220" w:lineRule="exact"/>
        <w:rPr>
          <w:position w:val="-1"/>
          <w:sz w:val="24"/>
          <w:szCs w:val="24"/>
        </w:rPr>
      </w:pPr>
    </w:p>
    <w:p w:rsidR="00AA5AFC" w:rsidRPr="00E2459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>
      <w:pPr>
        <w:spacing w:before="5" w:line="220" w:lineRule="exact"/>
        <w:rPr>
          <w:position w:val="-1"/>
          <w:sz w:val="24"/>
          <w:szCs w:val="24"/>
        </w:rPr>
      </w:pPr>
    </w:p>
    <w:p w:rsidR="00E64F0A" w:rsidRPr="00C17E06" w:rsidRDefault="00035C92" w:rsidP="00C17E06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Група: 3-IV-a </w:t>
      </w:r>
      <w:r w:rsidR="004C3403">
        <w:rPr>
          <w:position w:val="-1"/>
          <w:sz w:val="24"/>
          <w:szCs w:val="24"/>
        </w:rPr>
        <w:t xml:space="preserve">  </w:t>
      </w:r>
      <w:r w:rsidR="004C3403" w:rsidRPr="004C3403">
        <w:rPr>
          <w:b/>
          <w:position w:val="-1"/>
          <w:sz w:val="24"/>
          <w:szCs w:val="24"/>
        </w:rPr>
        <w:t>СИЛОС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12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30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00</w:t>
      </w:r>
      <w:r w:rsidR="0081134A" w:rsidRP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28.10</w:t>
      </w:r>
      <w:r w:rsidR="00C17E06">
        <w:rPr>
          <w:b/>
          <w:position w:val="-1"/>
          <w:sz w:val="24"/>
          <w:szCs w:val="24"/>
        </w:rPr>
        <w:t>. 2026.</w:t>
      </w:r>
    </w:p>
    <w:p w:rsidR="00E64F0A" w:rsidRDefault="00E64F0A">
      <w:pPr>
        <w:spacing w:before="4" w:line="20" w:lineRule="exact"/>
        <w:rPr>
          <w:sz w:val="2"/>
          <w:szCs w:val="2"/>
        </w:rPr>
      </w:pPr>
    </w:p>
    <w:tbl>
      <w:tblPr>
        <w:tblW w:w="6714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614"/>
      </w:tblGrid>
      <w:tr w:rsidR="00477F7F" w:rsidTr="00477F7F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Default="00477F7F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Default="00477F7F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Default="00477F7F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Pr="00477F7F" w:rsidRDefault="00477F7F" w:rsidP="00035C92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П4</w:t>
            </w: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2024/0063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Пауновић Николија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Пејић Надежда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Пејић Софија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Пејчиновић Вања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Пекић Анастасија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Пекић Николај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Перић Михајло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Перишић Матија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Перошевић Лазар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Петковић Марко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Петковић Тадеја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2023/0312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Анђела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Катарина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Лука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Маша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Николина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Нина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Огњен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Пешаковић Елизабета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Пешић Ива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Пешић Маша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Пешић Немања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Плачковић Миња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Повић Тијана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Поднар Милош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Појатар Никола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Понорац Нина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Жељка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Катарина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Невена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Путниковић Андреј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Пушара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Пајевић Андреа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Пајић Мила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Панић Јанко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Пасовски Павле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Петаковић Милана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Петковић Маја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Јована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Пешић Марија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Полугић Нађа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Јелена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477F7F" w:rsidRDefault="00477F7F">
      <w:pPr>
        <w:spacing w:before="5" w:line="220" w:lineRule="exact"/>
      </w:pPr>
    </w:p>
    <w:p w:rsidR="00477F7F" w:rsidRPr="00477F7F" w:rsidRDefault="00477F7F">
      <w:pPr>
        <w:spacing w:before="5" w:line="220" w:lineRule="exact"/>
      </w:pPr>
    </w:p>
    <w:p w:rsidR="00E64F0A" w:rsidRPr="00C17E06" w:rsidRDefault="005D1051" w:rsidP="00C17E06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Група: 3-IV-b </w:t>
      </w:r>
      <w:r w:rsidR="004C1EC0" w:rsidRPr="004C3403">
        <w:rPr>
          <w:b/>
          <w:position w:val="-1"/>
          <w:sz w:val="24"/>
          <w:szCs w:val="24"/>
        </w:rPr>
        <w:t>САЛА</w:t>
      </w:r>
      <w:r w:rsidR="00263252">
        <w:rPr>
          <w:b/>
          <w:position w:val="-1"/>
          <w:sz w:val="24"/>
          <w:szCs w:val="24"/>
        </w:rPr>
        <w:t xml:space="preserve"> </w:t>
      </w:r>
      <w:r w:rsidR="004C1EC0">
        <w:rPr>
          <w:b/>
          <w:position w:val="-1"/>
          <w:sz w:val="24"/>
          <w:szCs w:val="24"/>
        </w:rPr>
        <w:t>1</w:t>
      </w:r>
      <w:r w:rsidR="004C1EC0"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11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28.10</w:t>
      </w:r>
      <w:r w:rsidR="00C17E06">
        <w:rPr>
          <w:b/>
          <w:position w:val="-1"/>
          <w:sz w:val="24"/>
          <w:szCs w:val="24"/>
        </w:rPr>
        <w:t>. 2026.</w:t>
      </w:r>
    </w:p>
    <w:p w:rsidR="00E64F0A" w:rsidRDefault="00E64F0A">
      <w:pPr>
        <w:spacing w:before="4" w:line="20" w:lineRule="exact"/>
        <w:rPr>
          <w:sz w:val="2"/>
          <w:szCs w:val="2"/>
        </w:rPr>
      </w:pP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477F7F" w:rsidTr="00477F7F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Default="00477F7F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Default="00477F7F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Default="00477F7F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Pr="00477F7F" w:rsidRDefault="00477F7F" w:rsidP="004C3403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2024/0172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Радивојевић Лена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Радивојевић Филип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Радић Ивана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Радовановић Михајло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2024/0491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Радовановић Немања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Радовић Андреа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Радовић Зое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Радовић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2018/0146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Радојевић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Радосављевић Сара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Рађеновић Барбара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Ракоњац Павле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Рамадани Дуран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Ранковић Маша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Рачић Мима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2023/0164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Рашић Вук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2023/0447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Рељин Михајло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Реџовић Белкиса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Ристић Исидора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Ровчанин Мерима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Савић Дуња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2024/0171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Савић Тамара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035C92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line="200" w:lineRule="exact"/>
      </w:pPr>
    </w:p>
    <w:p w:rsidR="004C1EC0" w:rsidRDefault="004C1EC0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E64F0A" w:rsidRPr="00C17E06" w:rsidRDefault="004C1EC0" w:rsidP="00C17E06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Група: 3-IV-b </w:t>
      </w:r>
      <w:r w:rsidRPr="004C3403">
        <w:rPr>
          <w:b/>
          <w:position w:val="-1"/>
          <w:sz w:val="24"/>
          <w:szCs w:val="24"/>
        </w:rPr>
        <w:t>САЛА</w:t>
      </w:r>
      <w:r w:rsidR="00263252">
        <w:rPr>
          <w:b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2</w:t>
      </w:r>
      <w:r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11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28.10</w:t>
      </w:r>
      <w:r w:rsidR="00C17E06">
        <w:rPr>
          <w:b/>
          <w:position w:val="-1"/>
          <w:sz w:val="24"/>
          <w:szCs w:val="24"/>
        </w:rPr>
        <w:t>. 2026.</w:t>
      </w: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477F7F" w:rsidRPr="004C3403" w:rsidTr="00477F7F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Default="00477F7F" w:rsidP="00B201E0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Default="00477F7F" w:rsidP="00B201E0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Default="00477F7F" w:rsidP="00B201E0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477F7F" w:rsidRPr="00477F7F" w:rsidRDefault="00477F7F" w:rsidP="00D14AA3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2025/0549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Саграџија Саша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Самарџић Марио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Секулић Дуња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Секулић Урош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Сеферовић Андреа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2021/0600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Смиљкић Тијана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Смоловић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Спасић Алекса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Стевановић Душан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Спасовић Михаило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Прцовић Петар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Радиновић Александра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Радмилац Филип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Радојичић Бојана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Радојичић Наталија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Раилић Анђела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Ралевић Миа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Ранковић Анђела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Ристић Тијана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5D072F" w:rsidTr="00477F7F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B201E0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Савић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072F" w:rsidRDefault="005D072F" w:rsidP="00D14AA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E64F0A" w:rsidRDefault="00E64F0A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2271C0" w:rsidRDefault="002271C0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AA5AFC" w:rsidRDefault="00AA5AFC">
      <w:pPr>
        <w:spacing w:line="200" w:lineRule="exact"/>
      </w:pPr>
    </w:p>
    <w:p w:rsidR="00E64F0A" w:rsidRPr="00C17E06" w:rsidRDefault="007F1FBD" w:rsidP="00C17E06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>Група: 3-</w:t>
      </w:r>
      <w:r w:rsidR="00035C92">
        <w:rPr>
          <w:position w:val="-1"/>
          <w:sz w:val="24"/>
          <w:szCs w:val="24"/>
        </w:rPr>
        <w:t xml:space="preserve">V-a </w:t>
      </w:r>
      <w:r w:rsidR="004C3403">
        <w:rPr>
          <w:sz w:val="22"/>
          <w:szCs w:val="22"/>
        </w:rPr>
        <w:t xml:space="preserve">  </w:t>
      </w:r>
      <w:r w:rsidR="004C3403" w:rsidRPr="004C3403">
        <w:rPr>
          <w:b/>
          <w:position w:val="-1"/>
          <w:sz w:val="24"/>
          <w:szCs w:val="24"/>
        </w:rPr>
        <w:t>СИЛОС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12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30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00</w:t>
      </w:r>
      <w:r w:rsidR="0081134A" w:rsidRP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22.10</w:t>
      </w:r>
      <w:r w:rsidR="00C17E06">
        <w:rPr>
          <w:b/>
          <w:position w:val="-1"/>
          <w:sz w:val="24"/>
          <w:szCs w:val="24"/>
        </w:rPr>
        <w:t>. 2026.</w:t>
      </w:r>
    </w:p>
    <w:p w:rsidR="00E64F0A" w:rsidRDefault="00E64F0A">
      <w:pPr>
        <w:spacing w:before="4" w:line="20" w:lineRule="exact"/>
        <w:rPr>
          <w:sz w:val="2"/>
          <w:szCs w:val="2"/>
        </w:rPr>
      </w:pPr>
    </w:p>
    <w:tbl>
      <w:tblPr>
        <w:tblW w:w="6998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898"/>
      </w:tblGrid>
      <w:tr w:rsidR="00D14AA3" w:rsidTr="00D14AA3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Default="00D14AA3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Default="00D14AA3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Default="00D14AA3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Pr="00D14AA3" w:rsidRDefault="00D14AA3" w:rsidP="00D562CE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П4</w:t>
            </w: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2024/0349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Стајковац Петар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Стајчић Адриана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Стаменковић Тамара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Стевановић Вељко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Спасић Алекса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Стевановић Марта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Стефановић Александар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Стефановић Анђела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Стефановић Вукашин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Стјепановић Маја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Јелисавета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Милица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Невена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Сара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Тамара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Стојчић Неда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Стокановић Новак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Страјнић Јана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Ступар Адриана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Тадић Ксенија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2023/0287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Тадић Николија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Таникић Софија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Тепавчевић Соња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Терзић Миа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Теслић Дивна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Тимотијевић Нина Николија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Тирнанић Софија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Тишма Милица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Тодоровић Невена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Томић Аница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Томић Јелена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Томић Јована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Секедаће Адријана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2018/0508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Селаковић Филип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Симић Стефан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Станишић Анастасија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Станојевић Ружица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Стевић Анђела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Стефановић 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Катарина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Софија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Shahada Ritta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Тешевкић Миа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CC7AC4" w:rsidRPr="00B96C65" w:rsidRDefault="00CC7AC4">
      <w:pPr>
        <w:spacing w:before="5" w:line="220" w:lineRule="exact"/>
        <w:rPr>
          <w:position w:val="-1"/>
          <w:sz w:val="24"/>
          <w:szCs w:val="24"/>
          <w:lang/>
        </w:rPr>
      </w:pPr>
    </w:p>
    <w:p w:rsidR="00CC7AC4" w:rsidRDefault="00CC7AC4">
      <w:pPr>
        <w:spacing w:before="5" w:line="220" w:lineRule="exact"/>
        <w:rPr>
          <w:position w:val="-1"/>
          <w:sz w:val="24"/>
          <w:szCs w:val="24"/>
        </w:rPr>
      </w:pPr>
    </w:p>
    <w:p w:rsidR="00CC7AC4" w:rsidRDefault="00CC7AC4">
      <w:pPr>
        <w:spacing w:before="5" w:line="220" w:lineRule="exact"/>
        <w:rPr>
          <w:position w:val="-1"/>
          <w:sz w:val="24"/>
          <w:szCs w:val="24"/>
        </w:rPr>
      </w:pPr>
    </w:p>
    <w:p w:rsidR="00D14AA3" w:rsidRPr="00B96C65" w:rsidRDefault="00D14AA3">
      <w:pPr>
        <w:spacing w:before="5" w:line="220" w:lineRule="exact"/>
        <w:rPr>
          <w:position w:val="-1"/>
          <w:sz w:val="24"/>
          <w:szCs w:val="24"/>
          <w:lang/>
        </w:rPr>
      </w:pPr>
    </w:p>
    <w:p w:rsidR="00D14AA3" w:rsidRDefault="00D14AA3">
      <w:pPr>
        <w:spacing w:before="5" w:line="220" w:lineRule="exact"/>
        <w:rPr>
          <w:position w:val="-1"/>
          <w:sz w:val="24"/>
          <w:szCs w:val="24"/>
        </w:rPr>
      </w:pPr>
    </w:p>
    <w:p w:rsidR="00D14AA3" w:rsidRDefault="00D14AA3">
      <w:pPr>
        <w:spacing w:before="5" w:line="220" w:lineRule="exact"/>
        <w:rPr>
          <w:position w:val="-1"/>
          <w:sz w:val="24"/>
          <w:szCs w:val="24"/>
        </w:rPr>
      </w:pPr>
    </w:p>
    <w:p w:rsidR="00D14AA3" w:rsidRDefault="00D14AA3">
      <w:pPr>
        <w:spacing w:before="5" w:line="220" w:lineRule="exact"/>
        <w:rPr>
          <w:position w:val="-1"/>
          <w:sz w:val="24"/>
          <w:szCs w:val="24"/>
        </w:rPr>
      </w:pPr>
    </w:p>
    <w:p w:rsidR="00D14AA3" w:rsidRDefault="00D14AA3">
      <w:pPr>
        <w:spacing w:before="5" w:line="220" w:lineRule="exact"/>
        <w:rPr>
          <w:position w:val="-1"/>
          <w:sz w:val="24"/>
          <w:szCs w:val="24"/>
        </w:rPr>
      </w:pPr>
    </w:p>
    <w:p w:rsidR="00E64F0A" w:rsidRPr="00387C80" w:rsidRDefault="007F1FBD">
      <w:pPr>
        <w:spacing w:before="5" w:line="220" w:lineRule="exact"/>
        <w:rPr>
          <w:sz w:val="22"/>
          <w:szCs w:val="22"/>
        </w:rPr>
      </w:pPr>
      <w:r>
        <w:rPr>
          <w:position w:val="-1"/>
          <w:sz w:val="24"/>
          <w:szCs w:val="24"/>
        </w:rPr>
        <w:t>Група: 3-V-</w:t>
      </w:r>
      <w:proofErr w:type="gramStart"/>
      <w:r>
        <w:rPr>
          <w:position w:val="-1"/>
          <w:sz w:val="24"/>
          <w:szCs w:val="24"/>
        </w:rPr>
        <w:t xml:space="preserve">b </w:t>
      </w:r>
      <w:r w:rsidR="00387C80">
        <w:rPr>
          <w:position w:val="-1"/>
          <w:sz w:val="24"/>
          <w:szCs w:val="24"/>
        </w:rPr>
        <w:t xml:space="preserve"> </w:t>
      </w:r>
      <w:r w:rsidR="00387C80" w:rsidRPr="004C3403">
        <w:rPr>
          <w:b/>
          <w:position w:val="-1"/>
          <w:sz w:val="24"/>
          <w:szCs w:val="24"/>
        </w:rPr>
        <w:t>САЛА</w:t>
      </w:r>
      <w:proofErr w:type="gramEnd"/>
      <w:r w:rsidR="00263252">
        <w:rPr>
          <w:b/>
          <w:position w:val="-1"/>
          <w:sz w:val="24"/>
          <w:szCs w:val="24"/>
        </w:rPr>
        <w:t xml:space="preserve"> </w:t>
      </w:r>
      <w:r w:rsidR="00387C80">
        <w:rPr>
          <w:b/>
          <w:position w:val="-1"/>
          <w:sz w:val="24"/>
          <w:szCs w:val="24"/>
        </w:rPr>
        <w:t>1</w:t>
      </w:r>
      <w:r w:rsidR="00387C80"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11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22.10</w:t>
      </w:r>
      <w:r w:rsidR="00C17E06">
        <w:rPr>
          <w:b/>
          <w:position w:val="-1"/>
          <w:sz w:val="24"/>
          <w:szCs w:val="24"/>
        </w:rPr>
        <w:t>. 2026.</w:t>
      </w:r>
    </w:p>
    <w:p w:rsidR="00E64F0A" w:rsidRDefault="00E64F0A">
      <w:pPr>
        <w:spacing w:before="4" w:line="20" w:lineRule="exact"/>
        <w:rPr>
          <w:sz w:val="2"/>
          <w:szCs w:val="2"/>
        </w:rPr>
      </w:pP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D14AA3" w:rsidTr="00D14AA3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Default="00D14AA3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Default="00D14AA3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Default="00D14AA3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Pr="00D14AA3" w:rsidRDefault="00D14AA3" w:rsidP="004C3403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2024/0052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Томић Катарина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Томовић Мина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Траиловић Теодора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Трајковић Ксенија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Трајковић Невена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Трифуновић Данило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Трифуновић Лука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Трифуновић Тара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Тутић Медина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Тутулић Петар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Туфегџић Андреј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Ћендић Невена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Ћирковић Ива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Ћитић Мина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Ћулибрк Андреј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Узелац Алекса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Узелац Урош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Урошевић Вања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Филиповић Бојана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2021/0481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Филиповић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Хинић Анђела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Худовић Ајша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D562CE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before="5" w:line="180" w:lineRule="exact"/>
        <w:rPr>
          <w:sz w:val="18"/>
          <w:szCs w:val="18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CC7AC4" w:rsidRDefault="00CC7AC4" w:rsidP="00387C80">
      <w:pPr>
        <w:spacing w:before="5" w:line="220" w:lineRule="exact"/>
        <w:rPr>
          <w:position w:val="-1"/>
          <w:sz w:val="24"/>
          <w:szCs w:val="24"/>
        </w:rPr>
      </w:pPr>
    </w:p>
    <w:p w:rsidR="00CC7AC4" w:rsidRDefault="00CC7AC4" w:rsidP="00387C80">
      <w:pPr>
        <w:spacing w:before="5" w:line="220" w:lineRule="exact"/>
        <w:rPr>
          <w:position w:val="-1"/>
          <w:sz w:val="24"/>
          <w:szCs w:val="24"/>
        </w:rPr>
      </w:pPr>
    </w:p>
    <w:p w:rsidR="00CC7AC4" w:rsidRDefault="00CC7AC4" w:rsidP="00387C80">
      <w:pPr>
        <w:spacing w:before="5" w:line="220" w:lineRule="exact"/>
        <w:rPr>
          <w:position w:val="-1"/>
          <w:sz w:val="24"/>
          <w:szCs w:val="24"/>
        </w:rPr>
      </w:pPr>
    </w:p>
    <w:p w:rsidR="00CC7AC4" w:rsidRDefault="00CC7AC4" w:rsidP="00387C80">
      <w:pPr>
        <w:spacing w:before="5" w:line="220" w:lineRule="exact"/>
        <w:rPr>
          <w:position w:val="-1"/>
          <w:sz w:val="24"/>
          <w:szCs w:val="24"/>
        </w:rPr>
      </w:pPr>
    </w:p>
    <w:p w:rsidR="00CC7AC4" w:rsidRDefault="00CC7AC4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AA5AFC" w:rsidRPr="00EB1E77" w:rsidRDefault="00AA5AFC" w:rsidP="00387C80">
      <w:pPr>
        <w:spacing w:before="5" w:line="220" w:lineRule="exact"/>
        <w:rPr>
          <w:position w:val="-1"/>
          <w:sz w:val="24"/>
          <w:szCs w:val="24"/>
        </w:rPr>
      </w:pPr>
    </w:p>
    <w:p w:rsidR="00E64F0A" w:rsidRPr="00387C80" w:rsidRDefault="00387C80" w:rsidP="00387C80">
      <w:pPr>
        <w:spacing w:before="5" w:line="220" w:lineRule="exact"/>
        <w:rPr>
          <w:sz w:val="22"/>
          <w:szCs w:val="22"/>
        </w:rPr>
      </w:pPr>
      <w:r>
        <w:rPr>
          <w:position w:val="-1"/>
          <w:sz w:val="24"/>
          <w:szCs w:val="24"/>
        </w:rPr>
        <w:t>Група: 3-V-</w:t>
      </w:r>
      <w:proofErr w:type="gramStart"/>
      <w:r>
        <w:rPr>
          <w:position w:val="-1"/>
          <w:sz w:val="24"/>
          <w:szCs w:val="24"/>
        </w:rPr>
        <w:t xml:space="preserve">b  </w:t>
      </w:r>
      <w:r w:rsidRPr="004C3403">
        <w:rPr>
          <w:b/>
          <w:position w:val="-1"/>
          <w:sz w:val="24"/>
          <w:szCs w:val="24"/>
        </w:rPr>
        <w:t>САЛА</w:t>
      </w:r>
      <w:proofErr w:type="gramEnd"/>
      <w:r w:rsidR="00263252">
        <w:rPr>
          <w:b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2</w:t>
      </w:r>
      <w:r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81134A">
        <w:rPr>
          <w:b/>
          <w:position w:val="-1"/>
          <w:sz w:val="24"/>
          <w:szCs w:val="24"/>
        </w:rPr>
        <w:t xml:space="preserve"> </w:t>
      </w:r>
      <w:r w:rsidR="0081134A" w:rsidRPr="0081134A">
        <w:rPr>
          <w:rFonts w:ascii="Cambria" w:hAnsi="Cambria"/>
          <w:b/>
          <w:sz w:val="24"/>
          <w:szCs w:val="24"/>
        </w:rPr>
        <w:t>11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 w:rsidRPr="0081134A">
        <w:rPr>
          <w:rFonts w:ascii="Cambria" w:hAnsi="Cambria"/>
          <w:b/>
          <w:sz w:val="24"/>
          <w:szCs w:val="24"/>
        </w:rPr>
        <w:t>-14</w:t>
      </w:r>
      <w:r w:rsidR="0081134A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C17E06">
        <w:rPr>
          <w:rFonts w:ascii="Cambria" w:hAnsi="Cambria"/>
          <w:b/>
          <w:sz w:val="24"/>
          <w:szCs w:val="24"/>
        </w:rPr>
        <w:t>22.10</w:t>
      </w:r>
      <w:r w:rsidR="00C17E06">
        <w:rPr>
          <w:b/>
          <w:position w:val="-1"/>
          <w:sz w:val="24"/>
          <w:szCs w:val="24"/>
        </w:rPr>
        <w:t>. 2026.</w:t>
      </w: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D14AA3" w:rsidRPr="004C3403" w:rsidTr="00D14AA3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Default="00D14AA3" w:rsidP="004C3403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Default="00D14AA3" w:rsidP="004C3403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Default="00D14AA3" w:rsidP="004C3403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D14AA3" w:rsidRPr="00D14AA3" w:rsidRDefault="00D14AA3" w:rsidP="004C3403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2024/0192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Цветковић Ленка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Цвркота Анђела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Чеперковић Марија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Чечарић Анђела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Чоловић Алија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МД130526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Шалипур Александра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Шапић Павле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Шегрт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Шиниковић Марија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Штетин Александар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Томановић Ања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Ћирић Маја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Ћирковић Анђелина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Ћуковић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Филиповић Борис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Хаџовић Теодора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Цветковић Олга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Чолић Аница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Шакић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D14AA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Шобот Сташа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4C3403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64F0A" w:rsidRDefault="00E64F0A">
      <w:pPr>
        <w:spacing w:line="200" w:lineRule="exact"/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CC7AC4" w:rsidRDefault="00CC7AC4" w:rsidP="009F3CC7">
      <w:pPr>
        <w:spacing w:before="29" w:line="260" w:lineRule="exact"/>
        <w:rPr>
          <w:position w:val="-1"/>
          <w:sz w:val="24"/>
          <w:szCs w:val="24"/>
        </w:rPr>
      </w:pPr>
    </w:p>
    <w:p w:rsidR="00CC7AC4" w:rsidRDefault="00CC7AC4" w:rsidP="009F3CC7">
      <w:pPr>
        <w:spacing w:before="29" w:line="260" w:lineRule="exact"/>
        <w:rPr>
          <w:position w:val="-1"/>
          <w:sz w:val="24"/>
          <w:szCs w:val="24"/>
        </w:rPr>
      </w:pPr>
    </w:p>
    <w:p w:rsidR="00CC7AC4" w:rsidRDefault="00CC7AC4" w:rsidP="009F3CC7">
      <w:pPr>
        <w:spacing w:before="29" w:line="260" w:lineRule="exact"/>
        <w:rPr>
          <w:position w:val="-1"/>
          <w:sz w:val="24"/>
          <w:szCs w:val="24"/>
        </w:rPr>
      </w:pPr>
    </w:p>
    <w:p w:rsidR="00CC7AC4" w:rsidRDefault="00CC7AC4" w:rsidP="009F3CC7">
      <w:pPr>
        <w:spacing w:before="29" w:line="260" w:lineRule="exact"/>
        <w:rPr>
          <w:position w:val="-1"/>
          <w:sz w:val="24"/>
          <w:szCs w:val="24"/>
        </w:rPr>
      </w:pPr>
    </w:p>
    <w:p w:rsidR="00CC7AC4" w:rsidRDefault="00CC7AC4" w:rsidP="009F3CC7">
      <w:pPr>
        <w:spacing w:before="29" w:line="260" w:lineRule="exact"/>
        <w:rPr>
          <w:position w:val="-1"/>
          <w:sz w:val="24"/>
          <w:szCs w:val="24"/>
        </w:rPr>
      </w:pPr>
    </w:p>
    <w:p w:rsidR="00CC7AC4" w:rsidRDefault="00CC7AC4" w:rsidP="009F3CC7">
      <w:pPr>
        <w:spacing w:before="29" w:line="260" w:lineRule="exact"/>
        <w:rPr>
          <w:position w:val="-1"/>
          <w:sz w:val="24"/>
          <w:szCs w:val="24"/>
        </w:rPr>
      </w:pPr>
    </w:p>
    <w:p w:rsidR="00CC7AC4" w:rsidRDefault="00CC7AC4" w:rsidP="009F3CC7">
      <w:pPr>
        <w:spacing w:before="29" w:line="260" w:lineRule="exact"/>
        <w:rPr>
          <w:position w:val="-1"/>
          <w:sz w:val="24"/>
          <w:szCs w:val="24"/>
        </w:rPr>
      </w:pPr>
    </w:p>
    <w:p w:rsidR="00CC7AC4" w:rsidRDefault="00CC7AC4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Pr="004C3403" w:rsidRDefault="009F3CC7" w:rsidP="009F3CC7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>Група: 3-I-</w:t>
      </w:r>
      <w:proofErr w:type="gramStart"/>
      <w:r w:rsidR="00EB1E77">
        <w:rPr>
          <w:position w:val="-1"/>
          <w:sz w:val="24"/>
          <w:szCs w:val="24"/>
        </w:rPr>
        <w:t>b</w:t>
      </w:r>
      <w:r w:rsidR="00451EE9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 </w:t>
      </w:r>
      <w:r w:rsidRPr="004C3403">
        <w:rPr>
          <w:b/>
          <w:position w:val="-1"/>
          <w:sz w:val="24"/>
          <w:szCs w:val="24"/>
        </w:rPr>
        <w:t>СИЛОС</w:t>
      </w:r>
      <w:proofErr w:type="gramEnd"/>
      <w:r>
        <w:rPr>
          <w:b/>
          <w:position w:val="-1"/>
          <w:sz w:val="24"/>
          <w:szCs w:val="24"/>
        </w:rPr>
        <w:t xml:space="preserve"> </w:t>
      </w:r>
      <w:r w:rsidRPr="0081134A">
        <w:rPr>
          <w:rFonts w:ascii="Cambria" w:hAnsi="Cambria"/>
          <w:b/>
          <w:sz w:val="24"/>
          <w:szCs w:val="24"/>
        </w:rPr>
        <w:t>12</w:t>
      </w:r>
      <w:r w:rsidRPr="0081134A">
        <w:rPr>
          <w:rFonts w:ascii="Cambria" w:hAnsi="Cambria"/>
          <w:b/>
          <w:sz w:val="24"/>
          <w:szCs w:val="24"/>
          <w:vertAlign w:val="superscript"/>
        </w:rPr>
        <w:t>30</w:t>
      </w:r>
      <w:r w:rsidRPr="0081134A">
        <w:rPr>
          <w:rFonts w:ascii="Cambria" w:hAnsi="Cambria"/>
          <w:b/>
          <w:sz w:val="24"/>
          <w:szCs w:val="24"/>
        </w:rPr>
        <w:t>-14</w:t>
      </w:r>
      <w:r w:rsidRPr="0081134A">
        <w:rPr>
          <w:rFonts w:ascii="Cambria" w:hAnsi="Cambria"/>
          <w:b/>
          <w:sz w:val="24"/>
          <w:szCs w:val="24"/>
          <w:vertAlign w:val="superscript"/>
        </w:rPr>
        <w:t>00</w:t>
      </w:r>
      <w:r w:rsidRPr="0081134A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1F5A70">
        <w:rPr>
          <w:rFonts w:ascii="Cambria" w:hAnsi="Cambria"/>
          <w:b/>
          <w:sz w:val="24"/>
          <w:szCs w:val="24"/>
        </w:rPr>
        <w:t>30.10</w:t>
      </w:r>
      <w:r w:rsidR="001F5A70">
        <w:rPr>
          <w:b/>
          <w:position w:val="-1"/>
          <w:sz w:val="24"/>
          <w:szCs w:val="24"/>
        </w:rPr>
        <w:t>. 2026.</w:t>
      </w:r>
    </w:p>
    <w:p w:rsidR="009F3CC7" w:rsidRDefault="009F3CC7" w:rsidP="009F3CC7">
      <w:pPr>
        <w:spacing w:before="4" w:line="20" w:lineRule="exact"/>
        <w:rPr>
          <w:sz w:val="2"/>
          <w:szCs w:val="2"/>
        </w:rPr>
      </w:pPr>
    </w:p>
    <w:tbl>
      <w:tblPr>
        <w:tblW w:w="6714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614"/>
      </w:tblGrid>
      <w:tr w:rsidR="009F3CC7" w:rsidTr="0086467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Default="009F3CC7" w:rsidP="0086467A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Default="009F3CC7" w:rsidP="0086467A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Default="009F3CC7" w:rsidP="0086467A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Pr="00097559" w:rsidRDefault="009F3CC7" w:rsidP="0086467A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П4</w:t>
            </w: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2024/0127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Бурлић Урош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Вагић Никола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Варинац Марија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Вејновић Маша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Велебит Анђелија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2024/0275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Вељовић Алекса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Вељовић Иман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Владичић Дора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2024/0496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Војиновић Ива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Војиновић Никола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Вранеш Маша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Вранић 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Врачар Урош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Вујанић Хана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Вујановић Матеја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Вуковић Исидора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Вуковић Константин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Вукотић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Вучковић Софија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Гавриловић Катарина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Гајић Лука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Гајић Петра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Галовић 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Гидаковић Софија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Главашки Тара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Глушчевић Маша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Грбић Урош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Грубач Јелена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Губеринић Стефан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Дабижљевић Стефан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Даниловић Богдан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 Лука Константин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Дивац Емилија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2023/0442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Башовић Катарина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Бекић 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Вељовић Вулић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Видојевић Војин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Вујић Мирела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2024/0363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Вуковић 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Вуковић 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Дакић Илија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Димитријевић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Димитријевић Нина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CC7AC4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CC7AC4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Драгојловић Марта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7AC4" w:rsidRDefault="00CC7AC4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F14A47" w:rsidRDefault="00F14A47" w:rsidP="009F3CC7">
      <w:pPr>
        <w:spacing w:line="276" w:lineRule="auto"/>
        <w:rPr>
          <w:position w:val="-1"/>
          <w:sz w:val="24"/>
          <w:szCs w:val="24"/>
        </w:rPr>
      </w:pPr>
    </w:p>
    <w:p w:rsidR="00F14A47" w:rsidRDefault="00F14A47" w:rsidP="009F3CC7">
      <w:pPr>
        <w:spacing w:line="276" w:lineRule="auto"/>
        <w:rPr>
          <w:position w:val="-1"/>
          <w:sz w:val="24"/>
          <w:szCs w:val="24"/>
        </w:rPr>
      </w:pPr>
    </w:p>
    <w:p w:rsidR="00F14A47" w:rsidRDefault="00F14A47" w:rsidP="009F3CC7">
      <w:pPr>
        <w:spacing w:line="276" w:lineRule="auto"/>
        <w:rPr>
          <w:position w:val="-1"/>
          <w:sz w:val="24"/>
          <w:szCs w:val="24"/>
        </w:rPr>
      </w:pPr>
    </w:p>
    <w:p w:rsidR="009F3CC7" w:rsidRDefault="009F3CC7" w:rsidP="009F3CC7">
      <w:pPr>
        <w:spacing w:line="276" w:lineRule="auto"/>
        <w:rPr>
          <w:position w:val="-1"/>
          <w:sz w:val="24"/>
          <w:szCs w:val="24"/>
        </w:rPr>
      </w:pPr>
    </w:p>
    <w:p w:rsidR="009F3CC7" w:rsidRDefault="009F3CC7" w:rsidP="009F3CC7">
      <w:pPr>
        <w:spacing w:line="276" w:lineRule="auto"/>
        <w:rPr>
          <w:position w:val="-1"/>
          <w:sz w:val="24"/>
          <w:szCs w:val="24"/>
        </w:rPr>
      </w:pPr>
    </w:p>
    <w:p w:rsidR="009F3CC7" w:rsidRPr="004C3403" w:rsidRDefault="00EB1E77" w:rsidP="001F5A70">
      <w:pPr>
        <w:spacing w:line="276" w:lineRule="auto"/>
        <w:rPr>
          <w:b/>
          <w:sz w:val="2"/>
          <w:szCs w:val="2"/>
        </w:rPr>
      </w:pPr>
      <w:r>
        <w:rPr>
          <w:position w:val="-1"/>
          <w:sz w:val="24"/>
          <w:szCs w:val="24"/>
        </w:rPr>
        <w:t>Група: 3-I-</w:t>
      </w:r>
      <w:proofErr w:type="gramStart"/>
      <w:r>
        <w:rPr>
          <w:position w:val="-1"/>
          <w:sz w:val="24"/>
          <w:szCs w:val="24"/>
        </w:rPr>
        <w:t>a</w:t>
      </w:r>
      <w:r w:rsidR="001F5A70">
        <w:rPr>
          <w:position w:val="-1"/>
          <w:sz w:val="24"/>
          <w:szCs w:val="24"/>
        </w:rPr>
        <w:t xml:space="preserve"> </w:t>
      </w:r>
      <w:r w:rsidR="009F3CC7">
        <w:rPr>
          <w:position w:val="-1"/>
          <w:sz w:val="24"/>
          <w:szCs w:val="24"/>
        </w:rPr>
        <w:t xml:space="preserve"> </w:t>
      </w:r>
      <w:r w:rsidR="009F3CC7" w:rsidRPr="004C3403">
        <w:rPr>
          <w:b/>
          <w:position w:val="-1"/>
          <w:sz w:val="24"/>
          <w:szCs w:val="24"/>
        </w:rPr>
        <w:t>САЛА</w:t>
      </w:r>
      <w:proofErr w:type="gramEnd"/>
      <w:r w:rsidR="009F3CC7">
        <w:rPr>
          <w:b/>
          <w:position w:val="-1"/>
          <w:sz w:val="24"/>
          <w:szCs w:val="24"/>
        </w:rPr>
        <w:t xml:space="preserve"> </w:t>
      </w:r>
      <w:r w:rsidR="009F3CC7" w:rsidRPr="004C3403">
        <w:rPr>
          <w:b/>
          <w:position w:val="-1"/>
          <w:sz w:val="24"/>
          <w:szCs w:val="24"/>
        </w:rPr>
        <w:t>1 ИНСТИТУТА ЗА БИОФИЗИКУ У МЕДИЦИНИ</w:t>
      </w:r>
      <w:r w:rsidR="009F3CC7">
        <w:rPr>
          <w:b/>
          <w:position w:val="-1"/>
          <w:sz w:val="24"/>
          <w:szCs w:val="24"/>
        </w:rPr>
        <w:t xml:space="preserve"> </w:t>
      </w:r>
      <w:r w:rsidR="009F3CC7" w:rsidRPr="0081134A">
        <w:rPr>
          <w:rFonts w:ascii="Cambria" w:hAnsi="Cambria"/>
          <w:b/>
          <w:sz w:val="24"/>
          <w:szCs w:val="24"/>
        </w:rPr>
        <w:t>11</w:t>
      </w:r>
      <w:r w:rsidR="009F3CC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9F3CC7" w:rsidRPr="0081134A">
        <w:rPr>
          <w:rFonts w:ascii="Cambria" w:hAnsi="Cambria"/>
          <w:b/>
          <w:sz w:val="24"/>
          <w:szCs w:val="24"/>
        </w:rPr>
        <w:t>-14</w:t>
      </w:r>
      <w:r w:rsidR="009F3CC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9F3CC7">
        <w:rPr>
          <w:rFonts w:ascii="Cambria" w:hAnsi="Cambria"/>
          <w:b/>
          <w:sz w:val="24"/>
          <w:szCs w:val="24"/>
        </w:rPr>
        <w:t>h</w:t>
      </w:r>
      <w:r w:rsidR="00497923">
        <w:rPr>
          <w:rFonts w:ascii="Cambria" w:hAnsi="Cambria"/>
          <w:b/>
          <w:sz w:val="24"/>
          <w:szCs w:val="24"/>
        </w:rPr>
        <w:t xml:space="preserve"> </w:t>
      </w:r>
      <w:r w:rsidR="001F5A70">
        <w:rPr>
          <w:rFonts w:ascii="Cambria" w:hAnsi="Cambria"/>
          <w:b/>
          <w:sz w:val="24"/>
          <w:szCs w:val="24"/>
        </w:rPr>
        <w:t>30.10</w:t>
      </w:r>
      <w:r w:rsidR="001F5A70">
        <w:rPr>
          <w:b/>
          <w:position w:val="-1"/>
          <w:sz w:val="24"/>
          <w:szCs w:val="24"/>
        </w:rPr>
        <w:t>. 2026.</w:t>
      </w:r>
    </w:p>
    <w:p w:rsidR="009F3CC7" w:rsidRPr="004C3403" w:rsidRDefault="009F3CC7" w:rsidP="009F3CC7">
      <w:pPr>
        <w:spacing w:before="4" w:line="20" w:lineRule="exact"/>
        <w:rPr>
          <w:b/>
          <w:sz w:val="2"/>
          <w:szCs w:val="2"/>
        </w:rPr>
      </w:pPr>
    </w:p>
    <w:p w:rsidR="009F3CC7" w:rsidRPr="004C3403" w:rsidRDefault="009F3CC7" w:rsidP="009F3CC7">
      <w:pPr>
        <w:spacing w:before="4" w:line="20" w:lineRule="exact"/>
        <w:rPr>
          <w:b/>
          <w:sz w:val="2"/>
          <w:szCs w:val="2"/>
        </w:rPr>
      </w:pPr>
    </w:p>
    <w:p w:rsidR="009F3CC7" w:rsidRPr="004C3403" w:rsidRDefault="009F3CC7" w:rsidP="009F3CC7">
      <w:pPr>
        <w:spacing w:before="4" w:line="20" w:lineRule="exact"/>
        <w:rPr>
          <w:b/>
          <w:sz w:val="2"/>
          <w:szCs w:val="2"/>
        </w:rPr>
      </w:pPr>
    </w:p>
    <w:p w:rsidR="009F3CC7" w:rsidRDefault="009F3CC7" w:rsidP="009F3CC7">
      <w:pPr>
        <w:spacing w:before="4" w:line="20" w:lineRule="exact"/>
        <w:rPr>
          <w:sz w:val="2"/>
          <w:szCs w:val="2"/>
        </w:rPr>
      </w:pPr>
    </w:p>
    <w:p w:rsidR="009F3CC7" w:rsidRDefault="009F3CC7" w:rsidP="009F3CC7">
      <w:pPr>
        <w:spacing w:before="4" w:line="20" w:lineRule="exact"/>
        <w:rPr>
          <w:sz w:val="2"/>
          <w:szCs w:val="2"/>
        </w:rPr>
      </w:pPr>
    </w:p>
    <w:p w:rsidR="009F3CC7" w:rsidRDefault="009F3CC7" w:rsidP="009F3CC7">
      <w:pPr>
        <w:spacing w:before="4" w:line="20" w:lineRule="exact"/>
        <w:rPr>
          <w:sz w:val="2"/>
          <w:szCs w:val="2"/>
        </w:rPr>
      </w:pPr>
    </w:p>
    <w:p w:rsidR="009F3CC7" w:rsidRPr="00035C92" w:rsidRDefault="009F3CC7" w:rsidP="009F3CC7">
      <w:pPr>
        <w:spacing w:before="4" w:line="20" w:lineRule="exact"/>
        <w:rPr>
          <w:sz w:val="2"/>
          <w:szCs w:val="2"/>
        </w:rPr>
      </w:pPr>
    </w:p>
    <w:tbl>
      <w:tblPr>
        <w:tblW w:w="6998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898"/>
      </w:tblGrid>
      <w:tr w:rsidR="009F3CC7" w:rsidTr="0086467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Default="009F3CC7" w:rsidP="0086467A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Default="009F3CC7" w:rsidP="0086467A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Default="009F3CC7" w:rsidP="0086467A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Pr="004B72FA" w:rsidRDefault="009F3CC7" w:rsidP="0086467A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2024/0108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Абдагић Мехмедали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Абу Елаиш Амин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Аврамовић Марија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Адамовић Матеја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2024/0367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Алексић Лазар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Alhussein Hamza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Аритоновић Јована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Арсеновић Александра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МД140096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Аслани Адел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Аћимовић Ангелина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Бабин Лазар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Бабић Милица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2024/0442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Бајковић Сергеј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Баралић Вук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2023/0161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Бауцал Андреј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Pr="007153E0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 w:rsidRPr="007153E0">
              <w:rPr>
                <w:sz w:val="24"/>
                <w:szCs w:val="24"/>
              </w:rPr>
              <w:t>2024/0179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Pr="007153E0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 w:rsidRPr="007153E0">
              <w:rPr>
                <w:sz w:val="24"/>
                <w:szCs w:val="24"/>
              </w:rPr>
              <w:t>Богдановић Софиа</w:t>
            </w:r>
            <w:r>
              <w:rPr>
                <w:sz w:val="24"/>
                <w:szCs w:val="24"/>
              </w:rPr>
              <w:t>***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Богојевић Лука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Богосављевић Даница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2023/0298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Богуновић Јована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Божић Миленко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Бојић Анђела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Боројевић Стефан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Pr="007B7A49" w:rsidRDefault="009F3CC7" w:rsidP="009F3CC7">
      <w:pPr>
        <w:spacing w:line="200" w:lineRule="exact"/>
      </w:pPr>
    </w:p>
    <w:p w:rsidR="009F3CC7" w:rsidRDefault="009F3CC7" w:rsidP="009F3CC7">
      <w:pPr>
        <w:spacing w:line="200" w:lineRule="exact"/>
      </w:pPr>
    </w:p>
    <w:p w:rsidR="009F3CC7" w:rsidRPr="004C3403" w:rsidRDefault="00EB1E77" w:rsidP="009F3CC7">
      <w:pPr>
        <w:spacing w:before="29" w:line="260" w:lineRule="exact"/>
        <w:rPr>
          <w:b/>
          <w:sz w:val="24"/>
          <w:szCs w:val="24"/>
        </w:rPr>
      </w:pPr>
      <w:r>
        <w:rPr>
          <w:position w:val="-1"/>
          <w:sz w:val="24"/>
          <w:szCs w:val="24"/>
        </w:rPr>
        <w:lastRenderedPageBreak/>
        <w:t>Група: 3-I-</w:t>
      </w:r>
      <w:proofErr w:type="gramStart"/>
      <w:r>
        <w:rPr>
          <w:position w:val="-1"/>
          <w:sz w:val="24"/>
          <w:szCs w:val="24"/>
        </w:rPr>
        <w:t>a</w:t>
      </w:r>
      <w:r w:rsidR="009F3CC7">
        <w:rPr>
          <w:position w:val="-1"/>
          <w:sz w:val="24"/>
          <w:szCs w:val="24"/>
        </w:rPr>
        <w:t xml:space="preserve">  </w:t>
      </w:r>
      <w:r w:rsidR="009F3CC7" w:rsidRPr="004C3403">
        <w:rPr>
          <w:b/>
          <w:position w:val="-1"/>
          <w:sz w:val="24"/>
          <w:szCs w:val="24"/>
        </w:rPr>
        <w:t>САЛА</w:t>
      </w:r>
      <w:proofErr w:type="gramEnd"/>
      <w:r w:rsidR="009F3CC7">
        <w:rPr>
          <w:b/>
          <w:position w:val="-1"/>
          <w:sz w:val="24"/>
          <w:szCs w:val="24"/>
        </w:rPr>
        <w:t xml:space="preserve"> 2</w:t>
      </w:r>
      <w:r w:rsidR="009F3CC7"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9F3CC7">
        <w:rPr>
          <w:b/>
          <w:position w:val="-1"/>
          <w:sz w:val="24"/>
          <w:szCs w:val="24"/>
        </w:rPr>
        <w:t xml:space="preserve"> </w:t>
      </w:r>
      <w:r w:rsidR="009F3CC7" w:rsidRPr="0081134A">
        <w:rPr>
          <w:rFonts w:ascii="Cambria" w:hAnsi="Cambria"/>
          <w:b/>
          <w:sz w:val="24"/>
          <w:szCs w:val="24"/>
        </w:rPr>
        <w:t>11</w:t>
      </w:r>
      <w:r w:rsidR="009F3CC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9F3CC7" w:rsidRPr="0081134A">
        <w:rPr>
          <w:rFonts w:ascii="Cambria" w:hAnsi="Cambria"/>
          <w:b/>
          <w:sz w:val="24"/>
          <w:szCs w:val="24"/>
        </w:rPr>
        <w:t>-14</w:t>
      </w:r>
      <w:r w:rsidR="009F3CC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9F3CC7">
        <w:rPr>
          <w:rFonts w:ascii="Cambria" w:hAnsi="Cambria"/>
          <w:b/>
          <w:sz w:val="24"/>
          <w:szCs w:val="24"/>
        </w:rPr>
        <w:t>h</w:t>
      </w:r>
      <w:r w:rsidR="001E350D">
        <w:rPr>
          <w:rFonts w:ascii="Cambria" w:hAnsi="Cambria"/>
          <w:b/>
          <w:sz w:val="24"/>
          <w:szCs w:val="24"/>
        </w:rPr>
        <w:t xml:space="preserve"> </w:t>
      </w:r>
      <w:r w:rsidR="001F5A70">
        <w:rPr>
          <w:rFonts w:ascii="Cambria" w:hAnsi="Cambria"/>
          <w:b/>
          <w:sz w:val="24"/>
          <w:szCs w:val="24"/>
        </w:rPr>
        <w:t>30.10</w:t>
      </w:r>
      <w:r w:rsidR="001F5A70">
        <w:rPr>
          <w:b/>
          <w:position w:val="-1"/>
          <w:sz w:val="24"/>
          <w:szCs w:val="24"/>
        </w:rPr>
        <w:t>. 2026.</w:t>
      </w:r>
    </w:p>
    <w:p w:rsidR="009F3CC7" w:rsidRDefault="009F3CC7" w:rsidP="009F3CC7">
      <w:pPr>
        <w:spacing w:line="200" w:lineRule="exact"/>
      </w:pP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9F3CC7" w:rsidRPr="004C3403" w:rsidTr="0086467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Default="009F3CC7" w:rsidP="0086467A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Default="009F3CC7" w:rsidP="0086467A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Default="009F3CC7" w:rsidP="0086467A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9F3CC7" w:rsidRPr="004B72FA" w:rsidRDefault="009F3CC7" w:rsidP="0086467A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2023/0316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Боћанин Павле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Бошковић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Бошњак Катарина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Бранкован Софија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Бркић Дуња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Броћић Михаило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Бубало Ђорђе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Букумировић Николина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Булатовић Данило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Буњевачки Игор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Youssef Alrabi Ismail Adam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Abueida Shahid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Alali Shahd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Alsaleh Esraa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Alslibi Dalea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Аничић Бојана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Антић Стеван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Аџић Јована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2017/0182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Бабић Теодора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Бабић Филип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86467A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2022/0486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Баук Ивана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86467A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9F3CC7" w:rsidRDefault="009F3CC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Default="00F14A47" w:rsidP="009F3CC7">
      <w:pPr>
        <w:spacing w:line="200" w:lineRule="exact"/>
      </w:pPr>
    </w:p>
    <w:p w:rsidR="00F14A47" w:rsidRPr="004C3403" w:rsidRDefault="00F14A47" w:rsidP="009F3CC7">
      <w:pPr>
        <w:spacing w:line="200" w:lineRule="exact"/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2B688F" w:rsidRDefault="002B688F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9F3CC7" w:rsidRP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451EE9" w:rsidP="00EB3A87">
      <w:pPr>
        <w:spacing w:before="29" w:line="260" w:lineRule="exact"/>
        <w:rPr>
          <w:sz w:val="2"/>
          <w:szCs w:val="2"/>
        </w:rPr>
      </w:pPr>
      <w:r>
        <w:rPr>
          <w:position w:val="-1"/>
          <w:sz w:val="24"/>
          <w:szCs w:val="24"/>
        </w:rPr>
        <w:t>Група: 3-II-</w:t>
      </w:r>
      <w:proofErr w:type="gramStart"/>
      <w:r>
        <w:rPr>
          <w:position w:val="-1"/>
          <w:sz w:val="24"/>
          <w:szCs w:val="24"/>
        </w:rPr>
        <w:t xml:space="preserve">b </w:t>
      </w:r>
      <w:r w:rsidR="00EB1E77">
        <w:rPr>
          <w:position w:val="-1"/>
          <w:sz w:val="24"/>
          <w:szCs w:val="24"/>
        </w:rPr>
        <w:t xml:space="preserve"> </w:t>
      </w:r>
      <w:r w:rsidR="00EB1E77" w:rsidRPr="004C3403">
        <w:rPr>
          <w:b/>
          <w:position w:val="-1"/>
          <w:sz w:val="24"/>
          <w:szCs w:val="24"/>
        </w:rPr>
        <w:t>СИЛОС</w:t>
      </w:r>
      <w:proofErr w:type="gramEnd"/>
      <w:r w:rsidR="00EB1E77">
        <w:rPr>
          <w:b/>
          <w:position w:val="-1"/>
          <w:sz w:val="24"/>
          <w:szCs w:val="24"/>
        </w:rPr>
        <w:t xml:space="preserve"> </w:t>
      </w:r>
      <w:r w:rsidR="00EB1E77" w:rsidRPr="0081134A">
        <w:rPr>
          <w:rFonts w:ascii="Cambria" w:hAnsi="Cambria"/>
          <w:b/>
          <w:sz w:val="24"/>
          <w:szCs w:val="24"/>
        </w:rPr>
        <w:t>12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30</w:t>
      </w:r>
      <w:r w:rsidR="00EB1E77" w:rsidRPr="0081134A">
        <w:rPr>
          <w:rFonts w:ascii="Cambria" w:hAnsi="Cambria"/>
          <w:b/>
          <w:sz w:val="24"/>
          <w:szCs w:val="24"/>
        </w:rPr>
        <w:t>-14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00</w:t>
      </w:r>
      <w:r w:rsidR="00EB1E77" w:rsidRPr="0081134A">
        <w:rPr>
          <w:rFonts w:ascii="Cambria" w:hAnsi="Cambria"/>
          <w:b/>
          <w:sz w:val="24"/>
          <w:szCs w:val="24"/>
        </w:rPr>
        <w:t>h</w:t>
      </w:r>
      <w:r w:rsidR="00BB2E15">
        <w:rPr>
          <w:rFonts w:ascii="Cambria" w:hAnsi="Cambria"/>
          <w:b/>
          <w:sz w:val="24"/>
          <w:szCs w:val="24"/>
        </w:rPr>
        <w:t xml:space="preserve"> </w:t>
      </w:r>
      <w:r w:rsidR="00EB3A87">
        <w:rPr>
          <w:rFonts w:ascii="Cambria" w:hAnsi="Cambria"/>
          <w:b/>
          <w:sz w:val="24"/>
          <w:szCs w:val="24"/>
        </w:rPr>
        <w:t>02.11</w:t>
      </w:r>
      <w:r w:rsidR="00EB3A87">
        <w:rPr>
          <w:b/>
          <w:position w:val="-1"/>
          <w:sz w:val="24"/>
          <w:szCs w:val="24"/>
        </w:rPr>
        <w:t>. 2026.</w:t>
      </w:r>
    </w:p>
    <w:tbl>
      <w:tblPr>
        <w:tblW w:w="1353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  <w:gridCol w:w="3340"/>
        <w:gridCol w:w="3340"/>
      </w:tblGrid>
      <w:tr w:rsidR="00EB1E7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86467A" w:rsidRDefault="00EB1E77" w:rsidP="00BC498B">
            <w:pPr>
              <w:spacing w:line="260" w:lineRule="exact"/>
              <w:ind w:right="11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П4</w:t>
            </w: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2024/0207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Исаковић Невена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Јагодић Зоја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2023/0363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Јаковљевић Наталија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Јанаћковић Анастасија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Јанковић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Јањушевић Данило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Јашаревић Мухамед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Јевтовић Ивона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Милош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Тамара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Јовић Викторија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Јокић Сара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Јоксимовић Јован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Јоцић Владимир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3340" w:type="dxa"/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</w:p>
        </w:tc>
        <w:tc>
          <w:tcPr>
            <w:tcW w:w="3340" w:type="dxa"/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Јукић Алекса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Калајџић Ведрана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Катић Ива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2023/0192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Кнежевић Сара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Ковачевић Огњен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2023/0313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Колашинац Тамара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Костић Лука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Костић Наталија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Крављанац Петар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Красић Дарије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Крстић Доротеја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Кукањац Бошко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Курјак Никола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Лазић Александра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2023/0119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Лазић Марија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Лазић Маша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Лазовић Јелена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Лековић Емрах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Лакота Сумеја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Јордановић Ленка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Јоцић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Јусуфовић Неира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Лабовић Милош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Лазаревић Стефан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Максимовић Михајло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Манојловић 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Мартиновић Марија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Мијаиловић Наталија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Милановић Богдан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3F7C33" w:rsidTr="003F7C33">
        <w:trPr>
          <w:gridAfter w:val="2"/>
          <w:wAfter w:w="668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2021/0115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Милекић Александра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BC498B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</w:tbl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Pr="00EB3A87" w:rsidRDefault="00451EE9" w:rsidP="00EB1E77">
      <w:pPr>
        <w:spacing w:before="29" w:line="260" w:lineRule="exact"/>
        <w:rPr>
          <w:sz w:val="2"/>
          <w:szCs w:val="2"/>
        </w:rPr>
      </w:pPr>
      <w:r>
        <w:rPr>
          <w:position w:val="-1"/>
          <w:sz w:val="24"/>
          <w:szCs w:val="24"/>
        </w:rPr>
        <w:t xml:space="preserve">Група: 3-II-a </w:t>
      </w:r>
      <w:r w:rsidR="00EB1E77">
        <w:rPr>
          <w:position w:val="-1"/>
          <w:sz w:val="24"/>
          <w:szCs w:val="24"/>
        </w:rPr>
        <w:t xml:space="preserve">  </w:t>
      </w:r>
      <w:r w:rsidR="00EB1E77" w:rsidRPr="004C3403">
        <w:rPr>
          <w:b/>
          <w:position w:val="-1"/>
          <w:sz w:val="24"/>
          <w:szCs w:val="24"/>
        </w:rPr>
        <w:t>САЛА</w:t>
      </w:r>
      <w:r w:rsidR="00EB1E77">
        <w:rPr>
          <w:b/>
          <w:position w:val="-1"/>
          <w:sz w:val="24"/>
          <w:szCs w:val="24"/>
        </w:rPr>
        <w:t xml:space="preserve"> 1</w:t>
      </w:r>
      <w:r w:rsidR="00EB1E77"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EB1E77">
        <w:rPr>
          <w:b/>
          <w:position w:val="-1"/>
          <w:sz w:val="24"/>
          <w:szCs w:val="24"/>
        </w:rPr>
        <w:t xml:space="preserve"> </w:t>
      </w:r>
      <w:r w:rsidR="00EB1E77" w:rsidRPr="0081134A">
        <w:rPr>
          <w:rFonts w:ascii="Cambria" w:hAnsi="Cambria"/>
          <w:b/>
          <w:sz w:val="24"/>
          <w:szCs w:val="24"/>
        </w:rPr>
        <w:t>11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 w:rsidRPr="0081134A">
        <w:rPr>
          <w:rFonts w:ascii="Cambria" w:hAnsi="Cambria"/>
          <w:b/>
          <w:sz w:val="24"/>
          <w:szCs w:val="24"/>
        </w:rPr>
        <w:t>-14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>
        <w:rPr>
          <w:rFonts w:ascii="Cambria" w:hAnsi="Cambria"/>
          <w:b/>
          <w:sz w:val="24"/>
          <w:szCs w:val="24"/>
        </w:rPr>
        <w:t>h</w:t>
      </w:r>
      <w:r w:rsidR="00BB2E15">
        <w:rPr>
          <w:rFonts w:ascii="Cambria" w:hAnsi="Cambria"/>
          <w:b/>
          <w:sz w:val="24"/>
          <w:szCs w:val="24"/>
        </w:rPr>
        <w:t xml:space="preserve"> </w:t>
      </w:r>
      <w:r w:rsidR="00EB3A87">
        <w:rPr>
          <w:rFonts w:ascii="Cambria" w:hAnsi="Cambria"/>
          <w:b/>
          <w:sz w:val="24"/>
          <w:szCs w:val="24"/>
        </w:rPr>
        <w:t>02.11</w:t>
      </w:r>
      <w:r w:rsidR="00EB3A87">
        <w:rPr>
          <w:b/>
          <w:position w:val="-1"/>
          <w:sz w:val="24"/>
          <w:szCs w:val="24"/>
        </w:rPr>
        <w:t>. 2026.</w:t>
      </w:r>
    </w:p>
    <w:p w:rsidR="00EB1E77" w:rsidRDefault="00EB1E77" w:rsidP="00EB1E77">
      <w:pPr>
        <w:spacing w:before="4" w:line="20" w:lineRule="exact"/>
        <w:rPr>
          <w:sz w:val="2"/>
          <w:szCs w:val="2"/>
        </w:rPr>
      </w:pP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EB1E7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86467A" w:rsidRDefault="00EB1E77" w:rsidP="00EB1E77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2024/0341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Дивац Теодора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Димитријевић Ивана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Динић Исидора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Доловац Берина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Дренић Емилија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Дулић Нина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Ђерковић Нестор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Ђокић Ива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Ђорђевић Јелена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Ђорић Исидора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Ђошић Анастасија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Ђукић Вељко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Ђуретић Катарина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Ђуричић Анђела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Ђуричић Јелена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Егер Богдан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Еминовић 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2023/0375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Ерић Наталија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Жарковић Вукашин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Живковић Вања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2023/0383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Живковић Сара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Живковић Тара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F14A47" w:rsidRDefault="00F14A47" w:rsidP="00EB1E77">
      <w:pPr>
        <w:spacing w:line="200" w:lineRule="exact"/>
      </w:pPr>
    </w:p>
    <w:p w:rsidR="00F14A47" w:rsidRDefault="00F14A47" w:rsidP="00EB1E77">
      <w:pPr>
        <w:spacing w:line="200" w:lineRule="exact"/>
      </w:pPr>
    </w:p>
    <w:p w:rsidR="00F14A47" w:rsidRDefault="00F14A47" w:rsidP="00EB1E77">
      <w:pPr>
        <w:spacing w:line="200" w:lineRule="exact"/>
      </w:pPr>
    </w:p>
    <w:p w:rsidR="00F14A47" w:rsidRDefault="00F14A47" w:rsidP="00EB1E77">
      <w:pPr>
        <w:spacing w:line="200" w:lineRule="exact"/>
      </w:pPr>
    </w:p>
    <w:p w:rsidR="00F14A47" w:rsidRDefault="00F14A47" w:rsidP="00EB1E77">
      <w:pPr>
        <w:spacing w:line="200" w:lineRule="exact"/>
      </w:pPr>
    </w:p>
    <w:p w:rsidR="00F14A47" w:rsidRDefault="00F14A47" w:rsidP="00EB1E77">
      <w:pPr>
        <w:spacing w:line="200" w:lineRule="exact"/>
      </w:pPr>
    </w:p>
    <w:p w:rsidR="00F14A47" w:rsidRDefault="00F14A47" w:rsidP="00EB1E77">
      <w:pPr>
        <w:spacing w:line="200" w:lineRule="exact"/>
      </w:pPr>
    </w:p>
    <w:p w:rsidR="00F14A47" w:rsidRDefault="00F14A4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Pr="00EB3A87" w:rsidRDefault="00451EE9" w:rsidP="00EB3A87">
      <w:pPr>
        <w:spacing w:before="29" w:line="260" w:lineRule="exact"/>
        <w:rPr>
          <w:sz w:val="2"/>
          <w:szCs w:val="2"/>
        </w:rPr>
      </w:pPr>
      <w:r>
        <w:rPr>
          <w:position w:val="-1"/>
          <w:sz w:val="24"/>
          <w:szCs w:val="24"/>
        </w:rPr>
        <w:t>Група: 3-II-</w:t>
      </w:r>
      <w:proofErr w:type="gramStart"/>
      <w:r>
        <w:rPr>
          <w:position w:val="-1"/>
          <w:sz w:val="24"/>
          <w:szCs w:val="24"/>
        </w:rPr>
        <w:t xml:space="preserve">a </w:t>
      </w:r>
      <w:r w:rsidR="00EB1E77">
        <w:rPr>
          <w:position w:val="-1"/>
          <w:sz w:val="24"/>
          <w:szCs w:val="24"/>
        </w:rPr>
        <w:t xml:space="preserve"> </w:t>
      </w:r>
      <w:r w:rsidR="00EB1E77" w:rsidRPr="004C3403">
        <w:rPr>
          <w:b/>
          <w:position w:val="-1"/>
          <w:sz w:val="24"/>
          <w:szCs w:val="24"/>
        </w:rPr>
        <w:t>САЛА</w:t>
      </w:r>
      <w:proofErr w:type="gramEnd"/>
      <w:r w:rsidR="00EB1E77">
        <w:rPr>
          <w:b/>
          <w:position w:val="-1"/>
          <w:sz w:val="24"/>
          <w:szCs w:val="24"/>
        </w:rPr>
        <w:t xml:space="preserve"> 2</w:t>
      </w:r>
      <w:r w:rsidR="00EB1E77"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EB1E77">
        <w:rPr>
          <w:b/>
          <w:position w:val="-1"/>
          <w:sz w:val="24"/>
          <w:szCs w:val="24"/>
        </w:rPr>
        <w:t xml:space="preserve"> </w:t>
      </w:r>
      <w:r w:rsidR="00EB1E77" w:rsidRPr="0081134A">
        <w:rPr>
          <w:rFonts w:ascii="Cambria" w:hAnsi="Cambria"/>
          <w:b/>
          <w:sz w:val="24"/>
          <w:szCs w:val="24"/>
        </w:rPr>
        <w:t>11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 w:rsidRPr="0081134A">
        <w:rPr>
          <w:rFonts w:ascii="Cambria" w:hAnsi="Cambria"/>
          <w:b/>
          <w:sz w:val="24"/>
          <w:szCs w:val="24"/>
        </w:rPr>
        <w:t>-14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>
        <w:rPr>
          <w:rFonts w:ascii="Cambria" w:hAnsi="Cambria"/>
          <w:b/>
          <w:sz w:val="24"/>
          <w:szCs w:val="24"/>
        </w:rPr>
        <w:t>h</w:t>
      </w:r>
      <w:r w:rsidR="00EB3A87">
        <w:rPr>
          <w:rFonts w:ascii="Cambria" w:hAnsi="Cambria"/>
          <w:b/>
          <w:sz w:val="24"/>
          <w:szCs w:val="24"/>
        </w:rPr>
        <w:t xml:space="preserve"> 02.11</w:t>
      </w:r>
      <w:r w:rsidR="00EB3A87">
        <w:rPr>
          <w:b/>
          <w:position w:val="-1"/>
          <w:sz w:val="24"/>
          <w:szCs w:val="24"/>
        </w:rPr>
        <w:t>. 2026.</w:t>
      </w:r>
    </w:p>
    <w:p w:rsidR="00EB1E77" w:rsidRPr="004C1EC0" w:rsidRDefault="00EB1E77" w:rsidP="00EB1E77">
      <w:pPr>
        <w:spacing w:line="200" w:lineRule="exact"/>
      </w:pPr>
      <w:r>
        <w:t xml:space="preserve"> </w:t>
      </w:r>
    </w:p>
    <w:tbl>
      <w:tblPr>
        <w:tblW w:w="6998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898"/>
      </w:tblGrid>
      <w:tr w:rsidR="00EB1E77" w:rsidRPr="004C3403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E2459C" w:rsidRDefault="00EB1E77" w:rsidP="00EB1E77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2024/0206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Живојнов Наташа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Жувела Мила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Закић Стефан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Ивановић Вера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Ивановић Јања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Ивић Љиљана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Данило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Ђина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Елена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Лазар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Маша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Дрлић Николина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Ђорђевић Марија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Жижић Бојана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Жижић Милица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Здравковић Мина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Илинчић Милица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Јаковљевић Јована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Јанковић Мина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Јанковић Немања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2022/0325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Јелић 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Катарина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B1E77" w:rsidRDefault="00EB1E77" w:rsidP="00EB1E77">
      <w:pPr>
        <w:spacing w:line="200" w:lineRule="exact"/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29" w:line="26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29" w:line="26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29" w:line="26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29" w:line="26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29" w:line="26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29" w:line="26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A83C87" w:rsidRDefault="00A83C8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Pr="0028029D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Pr="00AA5AFC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451EE9" w:rsidP="00EB3A87">
      <w:pPr>
        <w:spacing w:before="29" w:line="260" w:lineRule="exact"/>
        <w:rPr>
          <w:sz w:val="2"/>
          <w:szCs w:val="2"/>
        </w:rPr>
      </w:pPr>
      <w:r>
        <w:rPr>
          <w:position w:val="-1"/>
          <w:sz w:val="24"/>
          <w:szCs w:val="24"/>
        </w:rPr>
        <w:t>Група: 3-III-</w:t>
      </w:r>
      <w:proofErr w:type="gramStart"/>
      <w:r>
        <w:rPr>
          <w:position w:val="-1"/>
          <w:sz w:val="24"/>
          <w:szCs w:val="24"/>
        </w:rPr>
        <w:t xml:space="preserve">b </w:t>
      </w:r>
      <w:r w:rsidR="00EB1E77">
        <w:rPr>
          <w:position w:val="-1"/>
          <w:sz w:val="24"/>
          <w:szCs w:val="24"/>
        </w:rPr>
        <w:t xml:space="preserve"> </w:t>
      </w:r>
      <w:r w:rsidR="00EB1E77" w:rsidRPr="004C3403">
        <w:rPr>
          <w:b/>
          <w:position w:val="-1"/>
          <w:sz w:val="24"/>
          <w:szCs w:val="24"/>
        </w:rPr>
        <w:t>СИЛОС</w:t>
      </w:r>
      <w:proofErr w:type="gramEnd"/>
      <w:r w:rsidR="00EB1E77">
        <w:rPr>
          <w:b/>
          <w:position w:val="-1"/>
          <w:sz w:val="24"/>
          <w:szCs w:val="24"/>
        </w:rPr>
        <w:t xml:space="preserve"> </w:t>
      </w:r>
      <w:r w:rsidR="00EB1E77" w:rsidRPr="0081134A">
        <w:rPr>
          <w:rFonts w:ascii="Cambria" w:hAnsi="Cambria"/>
          <w:b/>
          <w:sz w:val="24"/>
          <w:szCs w:val="24"/>
        </w:rPr>
        <w:t>12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30</w:t>
      </w:r>
      <w:r w:rsidR="00EB1E77" w:rsidRPr="0081134A">
        <w:rPr>
          <w:rFonts w:ascii="Cambria" w:hAnsi="Cambria"/>
          <w:b/>
          <w:sz w:val="24"/>
          <w:szCs w:val="24"/>
        </w:rPr>
        <w:t>-14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00</w:t>
      </w:r>
      <w:r w:rsidR="00EB1E77" w:rsidRPr="0081134A">
        <w:rPr>
          <w:rFonts w:ascii="Cambria" w:hAnsi="Cambria"/>
          <w:b/>
          <w:sz w:val="24"/>
          <w:szCs w:val="24"/>
        </w:rPr>
        <w:t>h</w:t>
      </w:r>
      <w:r w:rsidR="00EB3A87">
        <w:rPr>
          <w:b/>
          <w:position w:val="-1"/>
          <w:sz w:val="24"/>
          <w:szCs w:val="24"/>
        </w:rPr>
        <w:t xml:space="preserve">. </w:t>
      </w:r>
      <w:proofErr w:type="gramStart"/>
      <w:r w:rsidR="00EB3A87">
        <w:rPr>
          <w:rFonts w:ascii="Cambria" w:hAnsi="Cambria"/>
          <w:b/>
          <w:sz w:val="24"/>
          <w:szCs w:val="24"/>
        </w:rPr>
        <w:t>03.11.</w:t>
      </w:r>
      <w:r w:rsidR="00EB3A87">
        <w:rPr>
          <w:b/>
          <w:position w:val="-1"/>
          <w:sz w:val="24"/>
          <w:szCs w:val="24"/>
        </w:rPr>
        <w:t>2026.</w:t>
      </w:r>
      <w:proofErr w:type="gramEnd"/>
    </w:p>
    <w:tbl>
      <w:tblPr>
        <w:tblW w:w="6714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614"/>
      </w:tblGrid>
      <w:tr w:rsidR="00EB1E7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E2459C" w:rsidRDefault="00EB1E77" w:rsidP="00EB1E77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П4</w:t>
            </w: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2023/0420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Милошевић Милица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Милошев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Миљковић Мартина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Миодраговић 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Мирковић 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Мирковић Маша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2023/0472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Мисојчић Милутин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2024/0413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Митровић Драгослав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Митровић Зорана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2023/0470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Мићовић Нина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Михајловић Елена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Можаровски Јан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2021/0512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Мрваљевић Маша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Мрдак 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Муждало Лука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Муртезани Дино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Мутавџић Ива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Нађвински Нела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Настић Антонија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Ненадић Ђорђе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Николић Данило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Николић Јована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Новаковић Алекса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Обрадовић Вук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Обрадовић Дена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Обреновић Ива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Опарница Бојана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Опра Огњен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2023/0374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Павловић Данило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Павловић Дуња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Пандуров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Пантелић Теа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Пауновић Ања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Ненковић Алекса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Нешковић Богдана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Никић Маша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Никић Невена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Никодијевић Тамара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Николић Матеја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Новаковић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2022/0316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Новковић Вук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Otieno Patricia Atieno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Отовић Маша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Pr="00E2459C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Павловић Дуња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before="29" w:line="260" w:lineRule="exact"/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Pr="00E2459C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Pr="00387C80" w:rsidRDefault="00EB1E77" w:rsidP="00EB1E77">
      <w:pPr>
        <w:spacing w:before="29"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>Група: 3-III-</w:t>
      </w:r>
      <w:r w:rsidR="0028029D">
        <w:rPr>
          <w:position w:val="-1"/>
          <w:sz w:val="24"/>
          <w:szCs w:val="24"/>
        </w:rPr>
        <w:t>a</w:t>
      </w:r>
      <w:r w:rsidRPr="004C3403">
        <w:rPr>
          <w:b/>
          <w:position w:val="-1"/>
          <w:sz w:val="24"/>
          <w:szCs w:val="24"/>
        </w:rPr>
        <w:t>САЛА</w:t>
      </w:r>
      <w:r>
        <w:rPr>
          <w:b/>
          <w:position w:val="-1"/>
          <w:sz w:val="24"/>
          <w:szCs w:val="24"/>
        </w:rPr>
        <w:t xml:space="preserve"> 1</w:t>
      </w:r>
      <w:r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>
        <w:rPr>
          <w:b/>
          <w:position w:val="-1"/>
          <w:sz w:val="24"/>
          <w:szCs w:val="24"/>
        </w:rPr>
        <w:t xml:space="preserve"> </w:t>
      </w:r>
      <w:r w:rsidRPr="0081134A">
        <w:rPr>
          <w:rFonts w:ascii="Cambria" w:hAnsi="Cambria"/>
          <w:b/>
          <w:sz w:val="24"/>
          <w:szCs w:val="24"/>
        </w:rPr>
        <w:t>11</w:t>
      </w:r>
      <w:r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Pr="0081134A">
        <w:rPr>
          <w:rFonts w:ascii="Cambria" w:hAnsi="Cambria"/>
          <w:b/>
          <w:sz w:val="24"/>
          <w:szCs w:val="24"/>
        </w:rPr>
        <w:t>-14</w:t>
      </w:r>
      <w:r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>
        <w:rPr>
          <w:rFonts w:ascii="Cambria" w:hAnsi="Cambria"/>
          <w:b/>
          <w:sz w:val="24"/>
          <w:szCs w:val="24"/>
        </w:rPr>
        <w:t>h</w:t>
      </w:r>
      <w:r w:rsidR="00BB2E15">
        <w:rPr>
          <w:rFonts w:ascii="Cambria" w:hAnsi="Cambria"/>
          <w:b/>
          <w:sz w:val="24"/>
          <w:szCs w:val="24"/>
        </w:rPr>
        <w:t xml:space="preserve"> </w:t>
      </w:r>
      <w:r w:rsidR="00EB3A87">
        <w:rPr>
          <w:rFonts w:ascii="Cambria" w:hAnsi="Cambria"/>
          <w:b/>
          <w:sz w:val="24"/>
          <w:szCs w:val="24"/>
        </w:rPr>
        <w:t>03.11.</w:t>
      </w:r>
      <w:r w:rsidR="00EB3A87">
        <w:rPr>
          <w:b/>
          <w:position w:val="-1"/>
          <w:sz w:val="24"/>
          <w:szCs w:val="24"/>
        </w:rPr>
        <w:t>2026.</w:t>
      </w:r>
    </w:p>
    <w:p w:rsidR="00EB1E77" w:rsidRDefault="00EB1E77" w:rsidP="00EB1E77">
      <w:pPr>
        <w:spacing w:before="5" w:line="220" w:lineRule="exact"/>
        <w:rPr>
          <w:sz w:val="22"/>
          <w:szCs w:val="22"/>
        </w:rPr>
      </w:pPr>
    </w:p>
    <w:p w:rsidR="00EB1E77" w:rsidRDefault="00EB1E77" w:rsidP="00EB1E77">
      <w:pPr>
        <w:spacing w:before="4" w:line="20" w:lineRule="exact"/>
        <w:rPr>
          <w:sz w:val="2"/>
          <w:szCs w:val="2"/>
        </w:rPr>
      </w:pP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EB1E7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E2459C" w:rsidRDefault="00EB1E77" w:rsidP="00EB1E77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2024/0072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Ласковић Марко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Лешевић 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jc w:val="center"/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Лукић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jc w:val="center"/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2024/0274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Љубић Тијана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jc w:val="center"/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Максимовић Дарко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Максић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Максимовић Наталија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Малешевић Мина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Малић Хелена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Мамић Софија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2019/0471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Манасијевић Тијана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Манојловић Коста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Manuel Ana Margarida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Марин Милош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Марјановић Лука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Тијана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Матић Наталија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Матковић Зорана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Маџарац Урош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Маџаревић Јована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Мијуков Александар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  <w:tr w:rsidR="003F7C33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Миладиновић Лаура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C33" w:rsidRDefault="003F7C33" w:rsidP="00EB1E77">
            <w:pPr>
              <w:jc w:val="center"/>
            </w:pPr>
          </w:p>
        </w:tc>
      </w:tr>
    </w:tbl>
    <w:p w:rsidR="00EB1E77" w:rsidRDefault="00EB1E77" w:rsidP="00EB1E77">
      <w:pPr>
        <w:spacing w:line="200" w:lineRule="exact"/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Pr="00E2459C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29" w:line="26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29" w:line="26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29" w:line="26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rFonts w:ascii="Cambria" w:hAnsi="Cambria"/>
          <w:b/>
          <w:sz w:val="24"/>
          <w:szCs w:val="24"/>
        </w:rPr>
      </w:pPr>
      <w:r>
        <w:rPr>
          <w:position w:val="-1"/>
          <w:sz w:val="24"/>
          <w:szCs w:val="24"/>
        </w:rPr>
        <w:t>Група: 3-III-</w:t>
      </w:r>
      <w:r w:rsidR="0028029D">
        <w:rPr>
          <w:position w:val="-1"/>
          <w:sz w:val="24"/>
          <w:szCs w:val="24"/>
        </w:rPr>
        <w:t>a</w:t>
      </w:r>
      <w:r w:rsidRPr="004C3403">
        <w:rPr>
          <w:b/>
          <w:position w:val="-1"/>
          <w:sz w:val="24"/>
          <w:szCs w:val="24"/>
        </w:rPr>
        <w:t>САЛА</w:t>
      </w:r>
      <w:r>
        <w:rPr>
          <w:b/>
          <w:position w:val="-1"/>
          <w:sz w:val="24"/>
          <w:szCs w:val="24"/>
        </w:rPr>
        <w:t xml:space="preserve"> 2</w:t>
      </w:r>
      <w:r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>
        <w:rPr>
          <w:b/>
          <w:position w:val="-1"/>
          <w:sz w:val="24"/>
          <w:szCs w:val="24"/>
        </w:rPr>
        <w:t xml:space="preserve"> </w:t>
      </w:r>
      <w:r w:rsidRPr="0081134A">
        <w:rPr>
          <w:rFonts w:ascii="Cambria" w:hAnsi="Cambria"/>
          <w:b/>
          <w:sz w:val="24"/>
          <w:szCs w:val="24"/>
        </w:rPr>
        <w:t>11</w:t>
      </w:r>
      <w:r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Pr="0081134A">
        <w:rPr>
          <w:rFonts w:ascii="Cambria" w:hAnsi="Cambria"/>
          <w:b/>
          <w:sz w:val="24"/>
          <w:szCs w:val="24"/>
        </w:rPr>
        <w:t>-14</w:t>
      </w:r>
      <w:r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>
        <w:rPr>
          <w:rFonts w:ascii="Cambria" w:hAnsi="Cambria"/>
          <w:b/>
          <w:sz w:val="24"/>
          <w:szCs w:val="24"/>
        </w:rPr>
        <w:t>h</w:t>
      </w:r>
    </w:p>
    <w:p w:rsidR="00EB3A87" w:rsidRDefault="00EB3A87" w:rsidP="00EB1E77">
      <w:pPr>
        <w:spacing w:before="29" w:line="260" w:lineRule="exact"/>
        <w:rPr>
          <w:rFonts w:ascii="Cambria" w:hAnsi="Cambria"/>
          <w:b/>
          <w:sz w:val="24"/>
          <w:szCs w:val="24"/>
        </w:rPr>
      </w:pPr>
      <w:proofErr w:type="gramStart"/>
      <w:r>
        <w:rPr>
          <w:rFonts w:ascii="Cambria" w:hAnsi="Cambria"/>
          <w:b/>
          <w:sz w:val="24"/>
          <w:szCs w:val="24"/>
        </w:rPr>
        <w:t>03.11.</w:t>
      </w:r>
      <w:r>
        <w:rPr>
          <w:b/>
          <w:position w:val="-1"/>
          <w:sz w:val="24"/>
          <w:szCs w:val="24"/>
        </w:rPr>
        <w:t>2026.</w:t>
      </w:r>
      <w:proofErr w:type="gramEnd"/>
    </w:p>
    <w:tbl>
      <w:tblPr>
        <w:tblW w:w="6998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898"/>
      </w:tblGrid>
      <w:tr w:rsidR="00EB1E77" w:rsidRPr="004C3403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4C3403" w:rsidRDefault="00EB1E77" w:rsidP="00EB1E77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2024/0086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Милашиновић Наталија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Миленковић Александра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Миленковић Мина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Миливојевић Наташа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Миловановић Милица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Милосављевић Дуња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Милосављевић Елена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Милосављевић Тара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Милошевић Емилија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line="260" w:lineRule="exact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Копривица Милосављевић</w:t>
            </w:r>
          </w:p>
          <w:p w:rsidR="00F14A47" w:rsidRDefault="00F14A47" w:rsidP="005E2137">
            <w:pPr>
              <w:spacing w:line="260" w:lineRule="exact"/>
              <w:ind w:left="38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Иван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Крунић Матеја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Милисављевић Мирослав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2023/0061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Милковић Елена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Миловановић Лидија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Милосављевић Никола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Милошевић Ива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Милошевић Сара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Милутиновић Андреј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Младеновић Ана Марија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Младеновић Хелена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Надлачки Нађа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2023/0425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Накић Јована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B1E77" w:rsidRDefault="00EB1E77" w:rsidP="00EB1E77">
      <w:pPr>
        <w:spacing w:line="200" w:lineRule="exact"/>
      </w:pPr>
    </w:p>
    <w:p w:rsidR="00EB1E77" w:rsidRPr="004C1EC0" w:rsidRDefault="00EB1E77" w:rsidP="00EB1E77">
      <w:pPr>
        <w:spacing w:line="200" w:lineRule="exact"/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Pr="00E2459C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5" w:line="22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5" w:line="22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5" w:line="22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5" w:line="22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5" w:line="22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5" w:line="22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5" w:line="22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5" w:line="22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5" w:line="22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5" w:line="220" w:lineRule="exact"/>
        <w:rPr>
          <w:position w:val="-1"/>
          <w:sz w:val="24"/>
          <w:szCs w:val="24"/>
        </w:rPr>
      </w:pPr>
    </w:p>
    <w:p w:rsidR="00F14A47" w:rsidRDefault="00F14A4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Pr="0081134A" w:rsidRDefault="00EB1E77" w:rsidP="00EB1E77">
      <w:pPr>
        <w:spacing w:line="276" w:lineRule="auto"/>
        <w:rPr>
          <w:rFonts w:ascii="Cambria" w:hAnsi="Cambria"/>
          <w:sz w:val="24"/>
          <w:szCs w:val="24"/>
        </w:rPr>
      </w:pPr>
      <w:r>
        <w:rPr>
          <w:position w:val="-1"/>
          <w:sz w:val="24"/>
          <w:szCs w:val="24"/>
        </w:rPr>
        <w:t>Група: 3-IV-</w:t>
      </w:r>
      <w:proofErr w:type="gramStart"/>
      <w:r w:rsidR="0028029D">
        <w:rPr>
          <w:position w:val="-1"/>
          <w:sz w:val="24"/>
          <w:szCs w:val="24"/>
        </w:rPr>
        <w:t>b</w:t>
      </w:r>
      <w:r w:rsidR="00451EE9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 </w:t>
      </w:r>
      <w:r w:rsidRPr="004C3403">
        <w:rPr>
          <w:b/>
          <w:position w:val="-1"/>
          <w:sz w:val="24"/>
          <w:szCs w:val="24"/>
        </w:rPr>
        <w:t>СИЛОС</w:t>
      </w:r>
      <w:proofErr w:type="gramEnd"/>
      <w:r>
        <w:rPr>
          <w:b/>
          <w:position w:val="-1"/>
          <w:sz w:val="24"/>
          <w:szCs w:val="24"/>
        </w:rPr>
        <w:t xml:space="preserve"> </w:t>
      </w:r>
      <w:r w:rsidRPr="0081134A">
        <w:rPr>
          <w:rFonts w:ascii="Cambria" w:hAnsi="Cambria"/>
          <w:b/>
          <w:sz w:val="24"/>
          <w:szCs w:val="24"/>
        </w:rPr>
        <w:t>12</w:t>
      </w:r>
      <w:r w:rsidRPr="0081134A">
        <w:rPr>
          <w:rFonts w:ascii="Cambria" w:hAnsi="Cambria"/>
          <w:b/>
          <w:sz w:val="24"/>
          <w:szCs w:val="24"/>
          <w:vertAlign w:val="superscript"/>
        </w:rPr>
        <w:t>30</w:t>
      </w:r>
      <w:r w:rsidRPr="0081134A">
        <w:rPr>
          <w:rFonts w:ascii="Cambria" w:hAnsi="Cambria"/>
          <w:b/>
          <w:sz w:val="24"/>
          <w:szCs w:val="24"/>
        </w:rPr>
        <w:t>-14</w:t>
      </w:r>
      <w:r w:rsidRPr="0081134A">
        <w:rPr>
          <w:rFonts w:ascii="Cambria" w:hAnsi="Cambria"/>
          <w:b/>
          <w:sz w:val="24"/>
          <w:szCs w:val="24"/>
          <w:vertAlign w:val="superscript"/>
        </w:rPr>
        <w:t>00</w:t>
      </w:r>
      <w:r w:rsidRPr="0081134A">
        <w:rPr>
          <w:rFonts w:ascii="Cambria" w:hAnsi="Cambria"/>
          <w:b/>
          <w:sz w:val="24"/>
          <w:szCs w:val="24"/>
        </w:rPr>
        <w:t>h</w:t>
      </w:r>
      <w:r w:rsidR="00BB2E15">
        <w:rPr>
          <w:rFonts w:ascii="Cambria" w:hAnsi="Cambria"/>
          <w:b/>
          <w:sz w:val="24"/>
          <w:szCs w:val="24"/>
        </w:rPr>
        <w:t xml:space="preserve"> </w:t>
      </w:r>
      <w:r w:rsidR="00EB3A87">
        <w:rPr>
          <w:rFonts w:ascii="Cambria" w:hAnsi="Cambria"/>
          <w:b/>
          <w:sz w:val="24"/>
          <w:szCs w:val="24"/>
        </w:rPr>
        <w:t>04.11.</w:t>
      </w:r>
      <w:r w:rsidR="00EB3A87">
        <w:rPr>
          <w:b/>
          <w:position w:val="-1"/>
          <w:sz w:val="24"/>
          <w:szCs w:val="24"/>
        </w:rPr>
        <w:t>2026.</w:t>
      </w:r>
    </w:p>
    <w:p w:rsidR="00EB1E77" w:rsidRDefault="00EB1E77" w:rsidP="00EB1E77">
      <w:pPr>
        <w:spacing w:before="4" w:line="20" w:lineRule="exact"/>
        <w:rPr>
          <w:sz w:val="2"/>
          <w:szCs w:val="2"/>
        </w:rPr>
      </w:pPr>
    </w:p>
    <w:tbl>
      <w:tblPr>
        <w:tblW w:w="6714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614"/>
      </w:tblGrid>
      <w:tr w:rsidR="00EB1E7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477F7F" w:rsidRDefault="00EB1E77" w:rsidP="00EB1E77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П4</w:t>
            </w: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2024/0172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Радивојевић Лена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Радивојевић Филип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Радић Ивана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Радовановић Михајло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2024/0491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Радовановић Немања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Радовић Андреа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Радовић Зое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Радовић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2018/0146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Радојевић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Радосављевић Сара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Рађеновић Барбара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Ракоњац Павле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Рамадани Дуран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Ранковић Маша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Рачић Мима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2023/0164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Рашић Вук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2023/0447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Рељин Михајло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Реџовић Белкиса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Ристић Исидора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Ровчанин Мерима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Савић Дуња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2024/0171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Савић Тамара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Саграџија Саша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Самарџић Марио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Секулић Дуња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Секулић Урош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Сеферовић Андреа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2021/0600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Смиљкић Тијана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Смоловић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Спасић Алекса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Стевановић Душан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2024/0161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Спасовић Михаило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Милица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Прцовић Петар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Радиновић Александра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Радмилац Филип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Радојичић Бојана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Радојичић Наталија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Раилић Анђела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Ралевић Миа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Ранковић Анђела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Ристић Тијана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F14A47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Савић Јана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A47" w:rsidRDefault="00F14A47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before="5" w:line="220" w:lineRule="exact"/>
      </w:pPr>
    </w:p>
    <w:p w:rsidR="00EB1E77" w:rsidRDefault="00EB1E77" w:rsidP="00EB1E77">
      <w:pPr>
        <w:spacing w:before="5" w:line="220" w:lineRule="exact"/>
      </w:pPr>
    </w:p>
    <w:p w:rsidR="00EB1E77" w:rsidRDefault="00EB1E77" w:rsidP="00EB1E77">
      <w:pPr>
        <w:spacing w:before="5" w:line="220" w:lineRule="exact"/>
      </w:pPr>
    </w:p>
    <w:p w:rsidR="00EB1E77" w:rsidRPr="00477F7F" w:rsidRDefault="00EB1E77" w:rsidP="00EB1E77">
      <w:pPr>
        <w:spacing w:before="5" w:line="220" w:lineRule="exact"/>
      </w:pPr>
    </w:p>
    <w:p w:rsidR="00EB1E77" w:rsidRDefault="0028029D" w:rsidP="00EB3A87">
      <w:pPr>
        <w:spacing w:before="5" w:line="220" w:lineRule="exact"/>
        <w:rPr>
          <w:sz w:val="2"/>
          <w:szCs w:val="2"/>
        </w:rPr>
      </w:pPr>
      <w:r>
        <w:rPr>
          <w:position w:val="-1"/>
          <w:sz w:val="24"/>
          <w:szCs w:val="24"/>
        </w:rPr>
        <w:t>Група: 3-IV-a</w:t>
      </w:r>
      <w:r w:rsidR="00EB1E77">
        <w:rPr>
          <w:position w:val="-1"/>
          <w:sz w:val="24"/>
          <w:szCs w:val="24"/>
        </w:rPr>
        <w:t xml:space="preserve"> </w:t>
      </w:r>
      <w:r w:rsidR="00EB1E77" w:rsidRPr="004C3403">
        <w:rPr>
          <w:b/>
          <w:position w:val="-1"/>
          <w:sz w:val="24"/>
          <w:szCs w:val="24"/>
        </w:rPr>
        <w:t>САЛА</w:t>
      </w:r>
      <w:r w:rsidR="00EB1E77">
        <w:rPr>
          <w:b/>
          <w:position w:val="-1"/>
          <w:sz w:val="24"/>
          <w:szCs w:val="24"/>
        </w:rPr>
        <w:t xml:space="preserve"> 1</w:t>
      </w:r>
      <w:r w:rsidR="00EB1E77"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EB1E77">
        <w:rPr>
          <w:b/>
          <w:position w:val="-1"/>
          <w:sz w:val="24"/>
          <w:szCs w:val="24"/>
        </w:rPr>
        <w:t xml:space="preserve"> </w:t>
      </w:r>
      <w:r w:rsidR="00EB1E77" w:rsidRPr="0081134A">
        <w:rPr>
          <w:rFonts w:ascii="Cambria" w:hAnsi="Cambria"/>
          <w:b/>
          <w:sz w:val="24"/>
          <w:szCs w:val="24"/>
        </w:rPr>
        <w:t>11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 w:rsidRPr="0081134A">
        <w:rPr>
          <w:rFonts w:ascii="Cambria" w:hAnsi="Cambria"/>
          <w:b/>
          <w:sz w:val="24"/>
          <w:szCs w:val="24"/>
        </w:rPr>
        <w:t>-14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>
        <w:rPr>
          <w:rFonts w:ascii="Cambria" w:hAnsi="Cambria"/>
          <w:b/>
          <w:sz w:val="24"/>
          <w:szCs w:val="24"/>
        </w:rPr>
        <w:t>h</w:t>
      </w:r>
      <w:r w:rsidR="00BB2E15">
        <w:rPr>
          <w:rFonts w:ascii="Cambria" w:hAnsi="Cambria"/>
          <w:b/>
          <w:sz w:val="24"/>
          <w:szCs w:val="24"/>
        </w:rPr>
        <w:t xml:space="preserve"> </w:t>
      </w:r>
      <w:r w:rsidR="00EB3A87">
        <w:rPr>
          <w:rFonts w:ascii="Cambria" w:hAnsi="Cambria"/>
          <w:b/>
          <w:sz w:val="24"/>
          <w:szCs w:val="24"/>
        </w:rPr>
        <w:t>04.11.</w:t>
      </w:r>
      <w:r w:rsidR="00EB3A87">
        <w:rPr>
          <w:b/>
          <w:position w:val="-1"/>
          <w:sz w:val="24"/>
          <w:szCs w:val="24"/>
        </w:rPr>
        <w:t>2026.</w:t>
      </w: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EB1E7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477F7F" w:rsidRDefault="00EB1E77" w:rsidP="00EB1E77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2024/0063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Пауновић Николија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Пејић Надежда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Пејић Софија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Пејчиновић Вања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Пекић Анастасија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Пекић Николај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Перић Михајло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Перишић Матија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Перошевић Лазар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Петковић Марко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Петковић Тадеја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2023/0312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Анђела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Катарина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Лука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Маша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Николина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Нина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Огњен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Пешаковић Елизабета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Пешић Ива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Пешић Маша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1C5358" w:rsidRDefault="001C5358" w:rsidP="00EB1E77">
      <w:pPr>
        <w:spacing w:line="200" w:lineRule="exact"/>
      </w:pPr>
    </w:p>
    <w:p w:rsidR="001C5358" w:rsidRDefault="001C5358" w:rsidP="00EB1E77">
      <w:pPr>
        <w:spacing w:line="200" w:lineRule="exact"/>
      </w:pPr>
    </w:p>
    <w:p w:rsidR="001C5358" w:rsidRDefault="001C5358" w:rsidP="00EB1E77">
      <w:pPr>
        <w:spacing w:line="200" w:lineRule="exact"/>
      </w:pPr>
    </w:p>
    <w:p w:rsidR="001C5358" w:rsidRDefault="001C5358" w:rsidP="00EB1E77">
      <w:pPr>
        <w:spacing w:line="200" w:lineRule="exact"/>
      </w:pPr>
    </w:p>
    <w:p w:rsidR="001C5358" w:rsidRDefault="001C5358" w:rsidP="00EB1E77">
      <w:pPr>
        <w:spacing w:line="200" w:lineRule="exact"/>
      </w:pPr>
    </w:p>
    <w:p w:rsidR="001C5358" w:rsidRDefault="001C5358" w:rsidP="00EB1E77">
      <w:pPr>
        <w:spacing w:line="200" w:lineRule="exact"/>
      </w:pPr>
    </w:p>
    <w:p w:rsidR="001C5358" w:rsidRDefault="001C5358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Pr="004C1EC0" w:rsidRDefault="0028029D" w:rsidP="00EB1E77">
      <w:pPr>
        <w:spacing w:before="5" w:line="220" w:lineRule="exact"/>
        <w:rPr>
          <w:sz w:val="22"/>
          <w:szCs w:val="22"/>
        </w:rPr>
      </w:pPr>
      <w:r>
        <w:rPr>
          <w:position w:val="-1"/>
          <w:sz w:val="24"/>
          <w:szCs w:val="24"/>
        </w:rPr>
        <w:t>Група: 3-IV-a</w:t>
      </w:r>
      <w:r w:rsidR="00EB1E77">
        <w:rPr>
          <w:position w:val="-1"/>
          <w:sz w:val="24"/>
          <w:szCs w:val="24"/>
        </w:rPr>
        <w:t xml:space="preserve"> </w:t>
      </w:r>
      <w:r w:rsidR="00EB1E77" w:rsidRPr="004C3403">
        <w:rPr>
          <w:b/>
          <w:position w:val="-1"/>
          <w:sz w:val="24"/>
          <w:szCs w:val="24"/>
        </w:rPr>
        <w:t>САЛА</w:t>
      </w:r>
      <w:r w:rsidR="00EB1E77">
        <w:rPr>
          <w:b/>
          <w:position w:val="-1"/>
          <w:sz w:val="24"/>
          <w:szCs w:val="24"/>
        </w:rPr>
        <w:t xml:space="preserve"> 2</w:t>
      </w:r>
      <w:r w:rsidR="00EB1E77"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 w:rsidR="00EB1E77">
        <w:rPr>
          <w:b/>
          <w:position w:val="-1"/>
          <w:sz w:val="24"/>
          <w:szCs w:val="24"/>
        </w:rPr>
        <w:t xml:space="preserve"> </w:t>
      </w:r>
      <w:r w:rsidR="00EB1E77" w:rsidRPr="0081134A">
        <w:rPr>
          <w:rFonts w:ascii="Cambria" w:hAnsi="Cambria"/>
          <w:b/>
          <w:sz w:val="24"/>
          <w:szCs w:val="24"/>
        </w:rPr>
        <w:t>11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 w:rsidRPr="0081134A">
        <w:rPr>
          <w:rFonts w:ascii="Cambria" w:hAnsi="Cambria"/>
          <w:b/>
          <w:sz w:val="24"/>
          <w:szCs w:val="24"/>
        </w:rPr>
        <w:t>-14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>
        <w:rPr>
          <w:rFonts w:ascii="Cambria" w:hAnsi="Cambria"/>
          <w:b/>
          <w:sz w:val="24"/>
          <w:szCs w:val="24"/>
        </w:rPr>
        <w:t>h</w:t>
      </w:r>
      <w:r w:rsidR="00BB2E15">
        <w:rPr>
          <w:rFonts w:ascii="Cambria" w:hAnsi="Cambria"/>
          <w:b/>
          <w:sz w:val="24"/>
          <w:szCs w:val="24"/>
        </w:rPr>
        <w:t xml:space="preserve"> </w:t>
      </w:r>
      <w:r w:rsidR="00EB3A87">
        <w:rPr>
          <w:rFonts w:ascii="Cambria" w:hAnsi="Cambria"/>
          <w:b/>
          <w:sz w:val="24"/>
          <w:szCs w:val="24"/>
        </w:rPr>
        <w:t>04.11.</w:t>
      </w:r>
      <w:r w:rsidR="00EB3A87">
        <w:rPr>
          <w:b/>
          <w:position w:val="-1"/>
          <w:sz w:val="24"/>
          <w:szCs w:val="24"/>
        </w:rPr>
        <w:t>2026.</w:t>
      </w: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EB1E77" w:rsidRPr="004C3403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477F7F" w:rsidRDefault="00EB1E77" w:rsidP="00EB1E77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2024/0436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Пешић Немања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Плачковић Миња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Повић Тијана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Поднар Милош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Појатар Никола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Понорац Нина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Жељка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Катарина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Невена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Путниковић Андреј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Пушара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Пајевић Андреа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Пајић Мила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Панић Јанко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Пасовски Павле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Петаковић Милана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Петковић Маја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Јована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Пешић Марија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Полугић Нађа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C5358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Pr="00D14AA3" w:rsidRDefault="001C5358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Јелена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5358" w:rsidRDefault="001C5358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  <w:rPr>
          <w:lang/>
        </w:rPr>
      </w:pPr>
    </w:p>
    <w:p w:rsidR="001042B2" w:rsidRDefault="001042B2" w:rsidP="00EB1E77">
      <w:pPr>
        <w:spacing w:line="200" w:lineRule="exact"/>
        <w:rPr>
          <w:lang/>
        </w:rPr>
      </w:pPr>
    </w:p>
    <w:p w:rsidR="001042B2" w:rsidRDefault="001042B2" w:rsidP="00EB1E77">
      <w:pPr>
        <w:spacing w:line="200" w:lineRule="exact"/>
        <w:rPr>
          <w:lang/>
        </w:rPr>
      </w:pPr>
    </w:p>
    <w:p w:rsidR="001042B2" w:rsidRDefault="001042B2" w:rsidP="00EB1E77">
      <w:pPr>
        <w:spacing w:line="200" w:lineRule="exact"/>
        <w:rPr>
          <w:lang/>
        </w:rPr>
      </w:pPr>
    </w:p>
    <w:p w:rsidR="001042B2" w:rsidRDefault="001042B2" w:rsidP="00EB1E77">
      <w:pPr>
        <w:spacing w:line="200" w:lineRule="exact"/>
        <w:rPr>
          <w:lang/>
        </w:rPr>
      </w:pPr>
    </w:p>
    <w:p w:rsidR="001042B2" w:rsidRPr="001042B2" w:rsidRDefault="001042B2" w:rsidP="00EB1E77">
      <w:pPr>
        <w:spacing w:line="200" w:lineRule="exact"/>
        <w:rPr>
          <w:lang/>
        </w:rPr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Pr="0081134A" w:rsidRDefault="0028029D" w:rsidP="00EB1E77">
      <w:pPr>
        <w:spacing w:line="276" w:lineRule="auto"/>
        <w:rPr>
          <w:rFonts w:ascii="Cambria" w:hAnsi="Cambria"/>
          <w:sz w:val="24"/>
          <w:szCs w:val="24"/>
        </w:rPr>
      </w:pPr>
      <w:r>
        <w:rPr>
          <w:position w:val="-1"/>
          <w:sz w:val="24"/>
          <w:szCs w:val="24"/>
        </w:rPr>
        <w:t>Група: 3-V-b</w:t>
      </w:r>
      <w:r w:rsidR="00EB1E77">
        <w:rPr>
          <w:position w:val="-1"/>
          <w:sz w:val="24"/>
          <w:szCs w:val="24"/>
        </w:rPr>
        <w:t xml:space="preserve"> </w:t>
      </w:r>
      <w:r w:rsidR="00EB1E77">
        <w:rPr>
          <w:sz w:val="22"/>
          <w:szCs w:val="22"/>
        </w:rPr>
        <w:t xml:space="preserve">  </w:t>
      </w:r>
      <w:r w:rsidR="00EB1E77" w:rsidRPr="004C3403">
        <w:rPr>
          <w:b/>
          <w:position w:val="-1"/>
          <w:sz w:val="24"/>
          <w:szCs w:val="24"/>
        </w:rPr>
        <w:t>СИЛОС</w:t>
      </w:r>
      <w:r w:rsidR="00EB1E77">
        <w:rPr>
          <w:b/>
          <w:position w:val="-1"/>
          <w:sz w:val="24"/>
          <w:szCs w:val="24"/>
        </w:rPr>
        <w:t xml:space="preserve"> </w:t>
      </w:r>
      <w:r w:rsidR="00EB1E77" w:rsidRPr="0081134A">
        <w:rPr>
          <w:rFonts w:ascii="Cambria" w:hAnsi="Cambria"/>
          <w:b/>
          <w:sz w:val="24"/>
          <w:szCs w:val="24"/>
        </w:rPr>
        <w:t>12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30</w:t>
      </w:r>
      <w:r w:rsidR="00EB1E77" w:rsidRPr="0081134A">
        <w:rPr>
          <w:rFonts w:ascii="Cambria" w:hAnsi="Cambria"/>
          <w:b/>
          <w:sz w:val="24"/>
          <w:szCs w:val="24"/>
        </w:rPr>
        <w:t>-14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00</w:t>
      </w:r>
      <w:r w:rsidR="00EB1E77" w:rsidRPr="0081134A">
        <w:rPr>
          <w:rFonts w:ascii="Cambria" w:hAnsi="Cambria"/>
          <w:b/>
          <w:sz w:val="24"/>
          <w:szCs w:val="24"/>
        </w:rPr>
        <w:t>h</w:t>
      </w:r>
      <w:r w:rsidR="00BB2E15">
        <w:rPr>
          <w:rFonts w:ascii="Cambria" w:hAnsi="Cambria"/>
          <w:b/>
          <w:sz w:val="24"/>
          <w:szCs w:val="24"/>
        </w:rPr>
        <w:t xml:space="preserve"> </w:t>
      </w:r>
      <w:r w:rsidR="001F5A70">
        <w:rPr>
          <w:rFonts w:ascii="Cambria" w:hAnsi="Cambria"/>
          <w:b/>
          <w:sz w:val="24"/>
          <w:szCs w:val="24"/>
        </w:rPr>
        <w:t>29.10</w:t>
      </w:r>
      <w:r w:rsidR="001F5A70">
        <w:rPr>
          <w:b/>
          <w:position w:val="-1"/>
          <w:sz w:val="24"/>
          <w:szCs w:val="24"/>
        </w:rPr>
        <w:t>. 2026.</w:t>
      </w:r>
    </w:p>
    <w:p w:rsidR="00EB1E77" w:rsidRDefault="00EB1E77" w:rsidP="00EB1E77">
      <w:pPr>
        <w:spacing w:before="4" w:line="20" w:lineRule="exact"/>
        <w:rPr>
          <w:sz w:val="2"/>
          <w:szCs w:val="2"/>
        </w:rPr>
      </w:pPr>
    </w:p>
    <w:tbl>
      <w:tblPr>
        <w:tblW w:w="6998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898"/>
      </w:tblGrid>
      <w:tr w:rsidR="00EB1E7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D14AA3" w:rsidRDefault="00EB1E77" w:rsidP="00EB1E77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П4</w:t>
            </w: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2024/0052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Томић Катарина</w:t>
            </w:r>
          </w:p>
        </w:tc>
        <w:tc>
          <w:tcPr>
            <w:tcW w:w="1898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Томовић Мина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Траиловић Теодора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Трајковић Ксенија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Трајковић Невена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Трифуновић Данило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Трифуновић Лука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Трифуновић Тара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Тутић Медина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Тутулић Петар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Туфегџић Андреј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Ћендић Невена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Ћирковић Ива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Ћитић Мина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Ћулибрк Андреј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Узелац Алекса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Узелац Урош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Урошевић Вања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Филиповић Бојана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2021/0481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Филиповић Јана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2024/0376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Хинић Анђела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Худовић Ајша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Цветковић Ленка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Цвркота Анђела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Чеперковић Марија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Чечарић Анђела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Чоловић Алија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МД130526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Шалипур Александра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Шапић Павле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Шегрт Јана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Шиниковић Марија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Штетин Александар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Томановић Ања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Ћирић Маја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Ћирковић Анђелина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Ћуковић Милица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Филиповић Борис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Хаџовић Теодора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Цветковић Олга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Чолић Аница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Шакић Јана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Шобот Сташа</w:t>
            </w:r>
          </w:p>
        </w:tc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B1E77" w:rsidRDefault="00EB1E77" w:rsidP="00EB1E77">
      <w:pPr>
        <w:spacing w:line="200" w:lineRule="exact"/>
        <w:rPr>
          <w:lang/>
        </w:rPr>
      </w:pPr>
    </w:p>
    <w:p w:rsidR="001042B2" w:rsidRDefault="001042B2" w:rsidP="00EB1E77">
      <w:pPr>
        <w:spacing w:line="200" w:lineRule="exact"/>
        <w:rPr>
          <w:lang/>
        </w:rPr>
      </w:pPr>
    </w:p>
    <w:p w:rsidR="001042B2" w:rsidRPr="001042B2" w:rsidRDefault="001042B2" w:rsidP="00EB1E77">
      <w:pPr>
        <w:spacing w:line="200" w:lineRule="exact"/>
        <w:rPr>
          <w:lang/>
        </w:rPr>
      </w:pPr>
    </w:p>
    <w:p w:rsidR="00EB1E77" w:rsidRPr="00B201E0" w:rsidRDefault="00EB1E77" w:rsidP="00EB1E77">
      <w:pPr>
        <w:spacing w:line="200" w:lineRule="exact"/>
      </w:pPr>
    </w:p>
    <w:p w:rsidR="00EB1E77" w:rsidRDefault="00EB1E77" w:rsidP="00EB1E77">
      <w:pPr>
        <w:spacing w:line="200" w:lineRule="exact"/>
      </w:pPr>
    </w:p>
    <w:p w:rsidR="00EB1E77" w:rsidRPr="001042B2" w:rsidRDefault="00EB1E77" w:rsidP="00EB1E77">
      <w:pPr>
        <w:spacing w:before="5" w:line="220" w:lineRule="exact"/>
        <w:rPr>
          <w:position w:val="-1"/>
          <w:sz w:val="24"/>
          <w:szCs w:val="24"/>
          <w:lang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BB2E15" w:rsidRDefault="00EB1E77" w:rsidP="00EB1E77">
      <w:pPr>
        <w:spacing w:before="5" w:line="220" w:lineRule="exact"/>
        <w:rPr>
          <w:b/>
          <w:position w:val="-1"/>
          <w:sz w:val="24"/>
          <w:szCs w:val="24"/>
        </w:rPr>
      </w:pPr>
      <w:r>
        <w:rPr>
          <w:position w:val="-1"/>
          <w:sz w:val="24"/>
          <w:szCs w:val="24"/>
        </w:rPr>
        <w:t>Група: 3-V-</w:t>
      </w:r>
      <w:proofErr w:type="gramStart"/>
      <w:r w:rsidR="0028029D">
        <w:rPr>
          <w:position w:val="-1"/>
          <w:sz w:val="24"/>
          <w:szCs w:val="24"/>
        </w:rPr>
        <w:t>a</w:t>
      </w:r>
      <w:r w:rsidR="00451EE9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 </w:t>
      </w:r>
      <w:r w:rsidRPr="004C3403">
        <w:rPr>
          <w:b/>
          <w:position w:val="-1"/>
          <w:sz w:val="24"/>
          <w:szCs w:val="24"/>
        </w:rPr>
        <w:t>САЛА</w:t>
      </w:r>
      <w:proofErr w:type="gramEnd"/>
      <w:r>
        <w:rPr>
          <w:b/>
          <w:position w:val="-1"/>
          <w:sz w:val="24"/>
          <w:szCs w:val="24"/>
        </w:rPr>
        <w:t xml:space="preserve"> 1</w:t>
      </w:r>
      <w:r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</w:p>
    <w:p w:rsidR="00EB1E77" w:rsidRPr="00387C80" w:rsidRDefault="00BB2E15" w:rsidP="00EB1E77">
      <w:pPr>
        <w:spacing w:before="5" w:line="220" w:lineRule="exact"/>
        <w:rPr>
          <w:sz w:val="22"/>
          <w:szCs w:val="22"/>
        </w:rPr>
      </w:pPr>
      <w:r>
        <w:rPr>
          <w:b/>
          <w:position w:val="-1"/>
          <w:sz w:val="24"/>
          <w:szCs w:val="24"/>
        </w:rPr>
        <w:t xml:space="preserve"> </w:t>
      </w:r>
      <w:r w:rsidR="001F5A70">
        <w:rPr>
          <w:rFonts w:ascii="Cambria" w:hAnsi="Cambria"/>
          <w:b/>
          <w:sz w:val="24"/>
          <w:szCs w:val="24"/>
        </w:rPr>
        <w:t>29.10</w:t>
      </w:r>
      <w:r w:rsidR="001F5A70">
        <w:rPr>
          <w:b/>
          <w:position w:val="-1"/>
          <w:sz w:val="24"/>
          <w:szCs w:val="24"/>
        </w:rPr>
        <w:t>. 2026.</w:t>
      </w:r>
      <w:r w:rsidR="00EB1E77" w:rsidRPr="0081134A">
        <w:rPr>
          <w:rFonts w:ascii="Cambria" w:hAnsi="Cambria"/>
          <w:b/>
          <w:sz w:val="24"/>
          <w:szCs w:val="24"/>
        </w:rPr>
        <w:t>11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 w:rsidRPr="0081134A">
        <w:rPr>
          <w:rFonts w:ascii="Cambria" w:hAnsi="Cambria"/>
          <w:b/>
          <w:sz w:val="24"/>
          <w:szCs w:val="24"/>
        </w:rPr>
        <w:t>-14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>
        <w:rPr>
          <w:rFonts w:ascii="Cambria" w:hAnsi="Cambria"/>
          <w:b/>
          <w:sz w:val="24"/>
          <w:szCs w:val="24"/>
        </w:rPr>
        <w:t>h</w:t>
      </w:r>
    </w:p>
    <w:p w:rsidR="00EB1E77" w:rsidRDefault="00EB1E77" w:rsidP="00EB1E77">
      <w:pPr>
        <w:spacing w:before="4" w:line="20" w:lineRule="exact"/>
        <w:rPr>
          <w:sz w:val="2"/>
          <w:szCs w:val="2"/>
        </w:rPr>
      </w:pP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EB1E77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D14AA3" w:rsidRDefault="00EB1E77" w:rsidP="00EB1E77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2024/0349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Стајковац Петар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Стајчић Адриана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Стаменковић Тамара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Стевановић Вељко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Спасић Алекса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Стевановић Марта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Стефановић Александар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Стефановић Анђела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2024/0219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Стефановић Вукашин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Стјепановић Маја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Јелисавета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Невена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2024/0091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Сара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Тамара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Стојчић Неда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Стокановић Новак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Страјнић 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Ступар Адриана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Тадић Ксенија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2023/0287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Тадић Николија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Таникић Софија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B1E77" w:rsidRDefault="00EB1E77" w:rsidP="00EB1E77">
      <w:pPr>
        <w:spacing w:before="5" w:line="180" w:lineRule="exact"/>
        <w:rPr>
          <w:sz w:val="18"/>
          <w:szCs w:val="18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  <w:lang/>
        </w:rPr>
      </w:pPr>
    </w:p>
    <w:p w:rsidR="001042B2" w:rsidRDefault="001042B2" w:rsidP="00EB1E77">
      <w:pPr>
        <w:spacing w:before="5" w:line="220" w:lineRule="exact"/>
        <w:rPr>
          <w:position w:val="-1"/>
          <w:sz w:val="24"/>
          <w:szCs w:val="24"/>
          <w:lang/>
        </w:rPr>
      </w:pPr>
    </w:p>
    <w:p w:rsidR="001042B2" w:rsidRDefault="001042B2" w:rsidP="00EB1E77">
      <w:pPr>
        <w:spacing w:before="5" w:line="220" w:lineRule="exact"/>
        <w:rPr>
          <w:position w:val="-1"/>
          <w:sz w:val="24"/>
          <w:szCs w:val="24"/>
          <w:lang/>
        </w:rPr>
      </w:pPr>
    </w:p>
    <w:p w:rsidR="001042B2" w:rsidRDefault="001042B2" w:rsidP="00EB1E77">
      <w:pPr>
        <w:spacing w:before="5" w:line="220" w:lineRule="exact"/>
        <w:rPr>
          <w:position w:val="-1"/>
          <w:sz w:val="24"/>
          <w:szCs w:val="24"/>
          <w:lang/>
        </w:rPr>
      </w:pPr>
    </w:p>
    <w:p w:rsidR="001042B2" w:rsidRDefault="001042B2" w:rsidP="00EB1E77">
      <w:pPr>
        <w:spacing w:before="5" w:line="220" w:lineRule="exact"/>
        <w:rPr>
          <w:position w:val="-1"/>
          <w:sz w:val="24"/>
          <w:szCs w:val="24"/>
          <w:lang/>
        </w:rPr>
      </w:pPr>
    </w:p>
    <w:p w:rsidR="001042B2" w:rsidRDefault="001042B2" w:rsidP="00EB1E77">
      <w:pPr>
        <w:spacing w:before="5" w:line="220" w:lineRule="exact"/>
        <w:rPr>
          <w:position w:val="-1"/>
          <w:sz w:val="24"/>
          <w:szCs w:val="24"/>
          <w:lang/>
        </w:rPr>
      </w:pPr>
    </w:p>
    <w:p w:rsidR="001042B2" w:rsidRDefault="001042B2" w:rsidP="00EB1E77">
      <w:pPr>
        <w:spacing w:before="5" w:line="220" w:lineRule="exact"/>
        <w:rPr>
          <w:position w:val="-1"/>
          <w:sz w:val="24"/>
          <w:szCs w:val="24"/>
          <w:lang/>
        </w:rPr>
      </w:pPr>
    </w:p>
    <w:p w:rsidR="001042B2" w:rsidRDefault="001042B2" w:rsidP="00EB1E77">
      <w:pPr>
        <w:spacing w:before="5" w:line="220" w:lineRule="exact"/>
        <w:rPr>
          <w:position w:val="-1"/>
          <w:sz w:val="24"/>
          <w:szCs w:val="24"/>
          <w:lang/>
        </w:rPr>
      </w:pPr>
    </w:p>
    <w:p w:rsidR="001042B2" w:rsidRDefault="001042B2" w:rsidP="00EB1E77">
      <w:pPr>
        <w:spacing w:before="5" w:line="220" w:lineRule="exact"/>
        <w:rPr>
          <w:position w:val="-1"/>
          <w:sz w:val="24"/>
          <w:szCs w:val="24"/>
          <w:lang/>
        </w:rPr>
      </w:pPr>
    </w:p>
    <w:p w:rsidR="001042B2" w:rsidRPr="001042B2" w:rsidRDefault="001042B2" w:rsidP="00EB1E77">
      <w:pPr>
        <w:spacing w:before="5" w:line="220" w:lineRule="exact"/>
        <w:rPr>
          <w:position w:val="-1"/>
          <w:sz w:val="24"/>
          <w:szCs w:val="24"/>
          <w:lang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2B688F" w:rsidRDefault="002B688F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EB1E77" w:rsidRPr="00EB1E77" w:rsidRDefault="00EB1E77" w:rsidP="00EB1E77">
      <w:pPr>
        <w:spacing w:before="5" w:line="220" w:lineRule="exact"/>
        <w:rPr>
          <w:position w:val="-1"/>
          <w:sz w:val="24"/>
          <w:szCs w:val="24"/>
        </w:rPr>
      </w:pPr>
    </w:p>
    <w:p w:rsidR="00BB2E15" w:rsidRDefault="00EB1E77" w:rsidP="00EB1E77">
      <w:pPr>
        <w:spacing w:before="5" w:line="220" w:lineRule="exact"/>
        <w:rPr>
          <w:b/>
          <w:position w:val="-1"/>
          <w:sz w:val="24"/>
          <w:szCs w:val="24"/>
        </w:rPr>
      </w:pPr>
      <w:r>
        <w:rPr>
          <w:position w:val="-1"/>
          <w:sz w:val="24"/>
          <w:szCs w:val="24"/>
        </w:rPr>
        <w:t>Група: 3-V-</w:t>
      </w:r>
      <w:proofErr w:type="gramStart"/>
      <w:r w:rsidR="0028029D">
        <w:rPr>
          <w:position w:val="-1"/>
          <w:sz w:val="24"/>
          <w:szCs w:val="24"/>
        </w:rPr>
        <w:t>a</w:t>
      </w:r>
      <w:r w:rsidR="00451EE9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 </w:t>
      </w:r>
      <w:r w:rsidRPr="004C3403">
        <w:rPr>
          <w:b/>
          <w:position w:val="-1"/>
          <w:sz w:val="24"/>
          <w:szCs w:val="24"/>
        </w:rPr>
        <w:t>САЛА</w:t>
      </w:r>
      <w:proofErr w:type="gramEnd"/>
      <w:r>
        <w:rPr>
          <w:b/>
          <w:position w:val="-1"/>
          <w:sz w:val="24"/>
          <w:szCs w:val="24"/>
        </w:rPr>
        <w:t xml:space="preserve"> 2</w:t>
      </w:r>
      <w:r w:rsidRPr="004C3403">
        <w:rPr>
          <w:b/>
          <w:position w:val="-1"/>
          <w:sz w:val="24"/>
          <w:szCs w:val="24"/>
        </w:rPr>
        <w:t xml:space="preserve"> ИНСТИТУТА ЗА БИОФИЗИКУ У МЕДИЦИНИ</w:t>
      </w:r>
      <w:r>
        <w:rPr>
          <w:b/>
          <w:position w:val="-1"/>
          <w:sz w:val="24"/>
          <w:szCs w:val="24"/>
        </w:rPr>
        <w:t xml:space="preserve"> </w:t>
      </w:r>
    </w:p>
    <w:p w:rsidR="00EB1E77" w:rsidRPr="00387C80" w:rsidRDefault="001F5A70" w:rsidP="00EB1E77">
      <w:pPr>
        <w:spacing w:before="5" w:line="220" w:lineRule="exact"/>
        <w:rPr>
          <w:sz w:val="22"/>
          <w:szCs w:val="22"/>
        </w:rPr>
      </w:pPr>
      <w:r>
        <w:rPr>
          <w:rFonts w:ascii="Cambria" w:hAnsi="Cambria"/>
          <w:b/>
          <w:sz w:val="24"/>
          <w:szCs w:val="24"/>
        </w:rPr>
        <w:t>29.10</w:t>
      </w:r>
      <w:r>
        <w:rPr>
          <w:b/>
          <w:position w:val="-1"/>
          <w:sz w:val="24"/>
          <w:szCs w:val="24"/>
        </w:rPr>
        <w:t>. 2026.</w:t>
      </w:r>
      <w:r w:rsidR="0061586C">
        <w:rPr>
          <w:b/>
          <w:position w:val="-1"/>
          <w:sz w:val="24"/>
          <w:szCs w:val="24"/>
        </w:rPr>
        <w:t xml:space="preserve"> </w:t>
      </w:r>
      <w:r w:rsidR="00EB1E77" w:rsidRPr="0081134A">
        <w:rPr>
          <w:rFonts w:ascii="Cambria" w:hAnsi="Cambria"/>
          <w:b/>
          <w:sz w:val="24"/>
          <w:szCs w:val="24"/>
        </w:rPr>
        <w:t>11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 w:rsidRPr="0081134A">
        <w:rPr>
          <w:rFonts w:ascii="Cambria" w:hAnsi="Cambria"/>
          <w:b/>
          <w:sz w:val="24"/>
          <w:szCs w:val="24"/>
        </w:rPr>
        <w:t>-14</w:t>
      </w:r>
      <w:r w:rsidR="00EB1E77" w:rsidRPr="0081134A">
        <w:rPr>
          <w:rFonts w:ascii="Cambria" w:hAnsi="Cambria"/>
          <w:b/>
          <w:sz w:val="24"/>
          <w:szCs w:val="24"/>
          <w:vertAlign w:val="superscript"/>
        </w:rPr>
        <w:t>45</w:t>
      </w:r>
      <w:r w:rsidR="00EB1E77">
        <w:rPr>
          <w:rFonts w:ascii="Cambria" w:hAnsi="Cambria"/>
          <w:b/>
          <w:sz w:val="24"/>
          <w:szCs w:val="24"/>
        </w:rPr>
        <w:t>h</w:t>
      </w:r>
    </w:p>
    <w:tbl>
      <w:tblPr>
        <w:tblW w:w="6856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  <w:gridCol w:w="1756"/>
      </w:tblGrid>
      <w:tr w:rsidR="00EB1E77" w:rsidRPr="004C3403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Default="00EB1E77" w:rsidP="00EB1E7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EB1E77" w:rsidRPr="00D14AA3" w:rsidRDefault="00EB1E77" w:rsidP="00EB1E77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С+В</w:t>
            </w: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2024/0269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Тепавчевић Соња</w:t>
            </w:r>
          </w:p>
        </w:tc>
        <w:tc>
          <w:tcPr>
            <w:tcW w:w="175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7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Терзић Миа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Теслић Дивна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Тимотијевић Нина Николија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2024/0023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Тирнанић Софија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Тишма Милица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Тодоровић Невена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Томић Аница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Томић Јелена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2023/0079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Томић Јована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Секедаће Адријана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2018/0508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Селаковић Филип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Симић Стефан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Станишић Анастасија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Станојевић Ружица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Стевић Анђела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2024/0225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Стефановић Ана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2024/0440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Катарина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Софија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Shahada Ritta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  <w:tr w:rsidR="001042B2" w:rsidTr="00EB1E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5E213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Тешевкић Миа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042B2" w:rsidRDefault="001042B2" w:rsidP="00EB1E77">
            <w:pPr>
              <w:spacing w:before="14"/>
              <w:ind w:left="38"/>
              <w:rPr>
                <w:sz w:val="24"/>
                <w:szCs w:val="24"/>
              </w:rPr>
            </w:pPr>
          </w:p>
        </w:tc>
      </w:tr>
    </w:tbl>
    <w:p w:rsidR="00EB1E77" w:rsidRDefault="00EB1E77" w:rsidP="00EB1E77">
      <w:pPr>
        <w:spacing w:line="200" w:lineRule="exact"/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EB1E77" w:rsidRDefault="00EB1E77" w:rsidP="00EB1E77">
      <w:pPr>
        <w:spacing w:before="29" w:line="260" w:lineRule="exact"/>
        <w:rPr>
          <w:position w:val="-1"/>
          <w:sz w:val="24"/>
          <w:szCs w:val="24"/>
        </w:rPr>
      </w:pPr>
    </w:p>
    <w:p w:rsidR="009F3CC7" w:rsidRDefault="009F3CC7" w:rsidP="009F3CC7">
      <w:pPr>
        <w:spacing w:before="29" w:line="260" w:lineRule="exact"/>
        <w:rPr>
          <w:position w:val="-1"/>
          <w:sz w:val="24"/>
          <w:szCs w:val="24"/>
        </w:rPr>
      </w:pPr>
    </w:p>
    <w:sectPr w:rsidR="009F3CC7" w:rsidSect="00E64F0A">
      <w:headerReference w:type="default" r:id="rId8"/>
      <w:pgSz w:w="11900" w:h="16840"/>
      <w:pgMar w:top="820" w:right="1680" w:bottom="280" w:left="720" w:header="59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AF7" w:rsidRDefault="000B3AF7" w:rsidP="00E64F0A">
      <w:r>
        <w:separator/>
      </w:r>
    </w:p>
  </w:endnote>
  <w:endnote w:type="continuationSeparator" w:id="0">
    <w:p w:rsidR="000B3AF7" w:rsidRDefault="000B3AF7" w:rsidP="00E64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AF7" w:rsidRDefault="000B3AF7" w:rsidP="00E64F0A">
      <w:r>
        <w:separator/>
      </w:r>
    </w:p>
  </w:footnote>
  <w:footnote w:type="continuationSeparator" w:id="0">
    <w:p w:rsidR="000B3AF7" w:rsidRDefault="000B3AF7" w:rsidP="00E64F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AC4" w:rsidRDefault="00CC7AC4" w:rsidP="007F1FBD">
    <w:pPr>
      <w:widowControl w:val="0"/>
      <w:autoSpaceDE w:val="0"/>
      <w:autoSpaceDN w:val="0"/>
      <w:adjustRightInd w:val="0"/>
      <w:spacing w:before="18" w:line="361" w:lineRule="exact"/>
      <w:ind w:left="3080"/>
      <w:rPr>
        <w:b/>
        <w:bCs/>
        <w:position w:val="-1"/>
        <w:sz w:val="32"/>
        <w:szCs w:val="32"/>
      </w:rPr>
    </w:pPr>
    <w:r>
      <w:rPr>
        <w:b/>
        <w:bCs/>
        <w:position w:val="-1"/>
        <w:sz w:val="32"/>
        <w:szCs w:val="32"/>
      </w:rPr>
      <w:t>Списак студената по групама</w:t>
    </w:r>
  </w:p>
  <w:p w:rsidR="00CC7AC4" w:rsidRPr="00995E20" w:rsidRDefault="00CC7AC4" w:rsidP="007F1FBD">
    <w:pPr>
      <w:pStyle w:val="Header"/>
      <w:jc w:val="center"/>
    </w:pPr>
    <w:r>
      <w:rPr>
        <w:b/>
        <w:bCs/>
        <w:position w:val="-1"/>
        <w:sz w:val="32"/>
        <w:szCs w:val="32"/>
      </w:rPr>
      <w:t>Семинари</w:t>
    </w:r>
    <w:r w:rsidR="001C5358">
      <w:rPr>
        <w:b/>
        <w:bCs/>
        <w:position w:val="-1"/>
        <w:sz w:val="32"/>
        <w:szCs w:val="32"/>
        <w:lang/>
      </w:rPr>
      <w:t xml:space="preserve"> и предавања</w:t>
    </w:r>
    <w:r>
      <w:rPr>
        <w:b/>
        <w:bCs/>
        <w:position w:val="-1"/>
        <w:sz w:val="32"/>
        <w:szCs w:val="32"/>
      </w:rPr>
      <w:t xml:space="preserve"> из Биофизике у радиологији</w:t>
    </w:r>
  </w:p>
  <w:p w:rsidR="00CC7AC4" w:rsidRDefault="00CC7AC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pt;margin-top:28.8pt;width:94.65pt;height:14pt;z-index:-251658752;mso-position-horizontal-relative:page;mso-position-vertical-relative:page" filled="f" stroked="f">
          <v:textbox inset="0,0,0,0">
            <w:txbxContent>
              <w:p w:rsidR="00CC7AC4" w:rsidRDefault="00CC7AC4" w:rsidP="007F1FBD">
                <w:pPr>
                  <w:spacing w:line="260" w:lineRule="exact"/>
                  <w:ind w:right="-36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420D39"/>
    <w:multiLevelType w:val="multilevel"/>
    <w:tmpl w:val="3C5AB1C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hdrShapeDefaults>
    <o:shapedefaults v:ext="edit" spidmax="481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64F0A"/>
    <w:rsid w:val="000175F9"/>
    <w:rsid w:val="00035C92"/>
    <w:rsid w:val="00097559"/>
    <w:rsid w:val="000B3AF7"/>
    <w:rsid w:val="000E787D"/>
    <w:rsid w:val="001042B2"/>
    <w:rsid w:val="001A1D0D"/>
    <w:rsid w:val="001C2848"/>
    <w:rsid w:val="001C4B38"/>
    <w:rsid w:val="001C5358"/>
    <w:rsid w:val="001E350D"/>
    <w:rsid w:val="001F5A70"/>
    <w:rsid w:val="001F5CB2"/>
    <w:rsid w:val="002271C0"/>
    <w:rsid w:val="00263252"/>
    <w:rsid w:val="0028029D"/>
    <w:rsid w:val="00285A51"/>
    <w:rsid w:val="00291B44"/>
    <w:rsid w:val="002B688F"/>
    <w:rsid w:val="002C6EE9"/>
    <w:rsid w:val="00305F47"/>
    <w:rsid w:val="0031472B"/>
    <w:rsid w:val="003427F7"/>
    <w:rsid w:val="0034341F"/>
    <w:rsid w:val="003506DD"/>
    <w:rsid w:val="00356E50"/>
    <w:rsid w:val="00382EE4"/>
    <w:rsid w:val="00387C80"/>
    <w:rsid w:val="00391FEB"/>
    <w:rsid w:val="003D5043"/>
    <w:rsid w:val="003F7C33"/>
    <w:rsid w:val="00451EE9"/>
    <w:rsid w:val="00477F7F"/>
    <w:rsid w:val="00497923"/>
    <w:rsid w:val="004B72FA"/>
    <w:rsid w:val="004C1EC0"/>
    <w:rsid w:val="004C3403"/>
    <w:rsid w:val="004C55C4"/>
    <w:rsid w:val="004D6D00"/>
    <w:rsid w:val="00515881"/>
    <w:rsid w:val="00530505"/>
    <w:rsid w:val="00532BAA"/>
    <w:rsid w:val="00556A05"/>
    <w:rsid w:val="005C2FB0"/>
    <w:rsid w:val="005D072F"/>
    <w:rsid w:val="005D1051"/>
    <w:rsid w:val="005F0960"/>
    <w:rsid w:val="005F6576"/>
    <w:rsid w:val="006001F8"/>
    <w:rsid w:val="0061586C"/>
    <w:rsid w:val="00641F0E"/>
    <w:rsid w:val="00677DA9"/>
    <w:rsid w:val="006D2CA3"/>
    <w:rsid w:val="007436BE"/>
    <w:rsid w:val="007A2566"/>
    <w:rsid w:val="007B7A49"/>
    <w:rsid w:val="007E1E2B"/>
    <w:rsid w:val="007F1FBD"/>
    <w:rsid w:val="0081134A"/>
    <w:rsid w:val="008177CC"/>
    <w:rsid w:val="0086467A"/>
    <w:rsid w:val="00881C80"/>
    <w:rsid w:val="00891E33"/>
    <w:rsid w:val="008F7645"/>
    <w:rsid w:val="00904867"/>
    <w:rsid w:val="00913B5E"/>
    <w:rsid w:val="00914B1C"/>
    <w:rsid w:val="00953E0A"/>
    <w:rsid w:val="00995E20"/>
    <w:rsid w:val="009F3CC7"/>
    <w:rsid w:val="009F46EF"/>
    <w:rsid w:val="00A50331"/>
    <w:rsid w:val="00A54BDF"/>
    <w:rsid w:val="00A83C87"/>
    <w:rsid w:val="00A8430B"/>
    <w:rsid w:val="00AA5AFC"/>
    <w:rsid w:val="00AC56BA"/>
    <w:rsid w:val="00AE4BEB"/>
    <w:rsid w:val="00B201E0"/>
    <w:rsid w:val="00B56387"/>
    <w:rsid w:val="00B85685"/>
    <w:rsid w:val="00B96C65"/>
    <w:rsid w:val="00BA5564"/>
    <w:rsid w:val="00BB2E15"/>
    <w:rsid w:val="00BC498B"/>
    <w:rsid w:val="00BD59B0"/>
    <w:rsid w:val="00BF55FC"/>
    <w:rsid w:val="00C17E06"/>
    <w:rsid w:val="00CC7AC4"/>
    <w:rsid w:val="00CD045F"/>
    <w:rsid w:val="00CE25D0"/>
    <w:rsid w:val="00CF33AF"/>
    <w:rsid w:val="00D14AA3"/>
    <w:rsid w:val="00D31205"/>
    <w:rsid w:val="00D379C1"/>
    <w:rsid w:val="00D51AE4"/>
    <w:rsid w:val="00D562CE"/>
    <w:rsid w:val="00D820F8"/>
    <w:rsid w:val="00D854D6"/>
    <w:rsid w:val="00E1427F"/>
    <w:rsid w:val="00E2459C"/>
    <w:rsid w:val="00E545A4"/>
    <w:rsid w:val="00E62B5F"/>
    <w:rsid w:val="00E62F89"/>
    <w:rsid w:val="00E64F0A"/>
    <w:rsid w:val="00EB1E77"/>
    <w:rsid w:val="00EB3A87"/>
    <w:rsid w:val="00EB5C9C"/>
    <w:rsid w:val="00F078D2"/>
    <w:rsid w:val="00F131FD"/>
    <w:rsid w:val="00F14A47"/>
    <w:rsid w:val="00F44E35"/>
    <w:rsid w:val="00F9212A"/>
    <w:rsid w:val="00FB53BD"/>
    <w:rsid w:val="00FC5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995E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95E20"/>
  </w:style>
  <w:style w:type="paragraph" w:styleId="Footer">
    <w:name w:val="footer"/>
    <w:basedOn w:val="Normal"/>
    <w:link w:val="FooterChar"/>
    <w:uiPriority w:val="99"/>
    <w:semiHidden/>
    <w:unhideWhenUsed/>
    <w:rsid w:val="00995E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95E20"/>
  </w:style>
  <w:style w:type="paragraph" w:styleId="ListParagraph">
    <w:name w:val="List Paragraph"/>
    <w:basedOn w:val="Normal"/>
    <w:uiPriority w:val="34"/>
    <w:qFormat/>
    <w:rsid w:val="00291B4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5F6576"/>
    <w:pPr>
      <w:widowControl w:val="0"/>
      <w:autoSpaceDE w:val="0"/>
      <w:autoSpaceDN w:val="0"/>
      <w:spacing w:before="14" w:line="260" w:lineRule="exact"/>
      <w:ind w:left="19"/>
      <w:jc w:val="center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7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5C17D-5AD7-4B0D-BCA3-75809A4C1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30</Pages>
  <Words>4404</Words>
  <Characters>25106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Daca</dc:creator>
  <cp:lastModifiedBy>Lenovo</cp:lastModifiedBy>
  <cp:revision>16</cp:revision>
  <cp:lastPrinted>2025-12-01T07:31:00Z</cp:lastPrinted>
  <dcterms:created xsi:type="dcterms:W3CDTF">2026-10-16T08:20:00Z</dcterms:created>
  <dcterms:modified xsi:type="dcterms:W3CDTF">2026-10-21T10:19:00Z</dcterms:modified>
</cp:coreProperties>
</file>