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9F40" w14:textId="77777777" w:rsidR="00521F39" w:rsidRDefault="00435CD5">
      <w:pPr>
        <w:spacing w:before="64"/>
        <w:ind w:left="120"/>
      </w:pPr>
      <w:proofErr w:type="spellStart"/>
      <w:r>
        <w:t>Универзитет</w:t>
      </w:r>
      <w:proofErr w:type="spellEnd"/>
      <w:r>
        <w:t xml:space="preserve"> у </w:t>
      </w:r>
      <w:proofErr w:type="spellStart"/>
      <w:r>
        <w:t>Београду</w:t>
      </w:r>
      <w:proofErr w:type="spellEnd"/>
    </w:p>
    <w:p w14:paraId="50C65C1A" w14:textId="77777777" w:rsidR="00521F39" w:rsidRDefault="00435CD5">
      <w:pPr>
        <w:spacing w:before="50"/>
        <w:ind w:left="120"/>
      </w:pPr>
      <w:proofErr w:type="spellStart"/>
      <w:r>
        <w:t>Медицински</w:t>
      </w:r>
      <w:proofErr w:type="spellEnd"/>
      <w:r>
        <w:t xml:space="preserve"> </w:t>
      </w:r>
      <w:proofErr w:type="spellStart"/>
      <w:r>
        <w:t>факултет</w:t>
      </w:r>
      <w:proofErr w:type="spellEnd"/>
    </w:p>
    <w:p w14:paraId="64C8230A" w14:textId="1C8E7215" w:rsidR="00521F39" w:rsidRDefault="00435CD5">
      <w:pPr>
        <w:spacing w:before="70" w:line="220" w:lineRule="exact"/>
        <w:ind w:left="120"/>
      </w:pPr>
      <w:proofErr w:type="spellStart"/>
      <w:r>
        <w:rPr>
          <w:position w:val="-1"/>
        </w:rPr>
        <w:t>Београд</w:t>
      </w:r>
      <w:proofErr w:type="spellEnd"/>
      <w:r>
        <w:rPr>
          <w:position w:val="-1"/>
        </w:rPr>
        <w:t xml:space="preserve">, 29.09.2026. </w:t>
      </w:r>
    </w:p>
    <w:p w14:paraId="6CF52F6A" w14:textId="77777777" w:rsidR="00521F39" w:rsidRDefault="00521F39">
      <w:pPr>
        <w:spacing w:before="8" w:line="140" w:lineRule="exact"/>
        <w:rPr>
          <w:sz w:val="15"/>
          <w:szCs w:val="15"/>
        </w:rPr>
      </w:pPr>
    </w:p>
    <w:p w14:paraId="5E47A5CC" w14:textId="2AF24092" w:rsidR="00521F39" w:rsidRDefault="00435CD5" w:rsidP="00D7469F">
      <w:pPr>
        <w:spacing w:before="18" w:line="360" w:lineRule="exact"/>
        <w:jc w:val="center"/>
        <w:rPr>
          <w:sz w:val="32"/>
          <w:szCs w:val="32"/>
        </w:rPr>
      </w:pPr>
      <w:proofErr w:type="spellStart"/>
      <w:r>
        <w:rPr>
          <w:b/>
          <w:position w:val="-1"/>
          <w:sz w:val="32"/>
          <w:szCs w:val="32"/>
        </w:rPr>
        <w:t>Списак</w:t>
      </w:r>
      <w:proofErr w:type="spellEnd"/>
      <w:r>
        <w:rPr>
          <w:b/>
          <w:position w:val="-1"/>
          <w:sz w:val="32"/>
          <w:szCs w:val="32"/>
        </w:rPr>
        <w:t xml:space="preserve"> </w:t>
      </w:r>
      <w:proofErr w:type="spellStart"/>
      <w:r>
        <w:rPr>
          <w:b/>
          <w:position w:val="-1"/>
          <w:sz w:val="32"/>
          <w:szCs w:val="32"/>
        </w:rPr>
        <w:t>по</w:t>
      </w:r>
      <w:proofErr w:type="spellEnd"/>
      <w:r>
        <w:rPr>
          <w:b/>
          <w:position w:val="-1"/>
          <w:sz w:val="32"/>
          <w:szCs w:val="32"/>
        </w:rPr>
        <w:t xml:space="preserve"> </w:t>
      </w:r>
      <w:r w:rsidR="00D7469F">
        <w:rPr>
          <w:b/>
          <w:position w:val="-1"/>
          <w:sz w:val="32"/>
          <w:szCs w:val="32"/>
          <w:lang w:val="sr-Cyrl-RS"/>
        </w:rPr>
        <w:t xml:space="preserve">броју индекса са </w:t>
      </w:r>
      <w:proofErr w:type="spellStart"/>
      <w:r>
        <w:rPr>
          <w:b/>
          <w:position w:val="-1"/>
          <w:sz w:val="32"/>
          <w:szCs w:val="32"/>
        </w:rPr>
        <w:t>групама</w:t>
      </w:r>
      <w:proofErr w:type="spellEnd"/>
    </w:p>
    <w:p w14:paraId="7DB05993" w14:textId="77777777" w:rsidR="00521F39" w:rsidRDefault="00521F39">
      <w:pPr>
        <w:spacing w:before="2" w:line="100" w:lineRule="exact"/>
        <w:rPr>
          <w:sz w:val="10"/>
          <w:szCs w:val="10"/>
        </w:rPr>
      </w:pPr>
    </w:p>
    <w:p w14:paraId="71694DC4" w14:textId="77777777" w:rsidR="00521F39" w:rsidRDefault="00521F39">
      <w:pPr>
        <w:spacing w:line="200" w:lineRule="exact"/>
      </w:pPr>
    </w:p>
    <w:p w14:paraId="6FD951A9" w14:textId="77777777" w:rsidR="00521F39" w:rsidRDefault="00435CD5">
      <w:pPr>
        <w:spacing w:before="34"/>
        <w:ind w:left="120"/>
      </w:pPr>
      <w:proofErr w:type="spellStart"/>
      <w:r>
        <w:t>Студијски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: </w:t>
      </w:r>
      <w:proofErr w:type="spellStart"/>
      <w:r>
        <w:t>Интегрисане</w:t>
      </w:r>
      <w:proofErr w:type="spellEnd"/>
      <w:r>
        <w:t xml:space="preserve"> </w:t>
      </w:r>
      <w:proofErr w:type="spellStart"/>
      <w:r>
        <w:t>академске</w:t>
      </w:r>
      <w:proofErr w:type="spellEnd"/>
      <w:r>
        <w:t xml:space="preserve"> </w:t>
      </w:r>
      <w:proofErr w:type="spellStart"/>
      <w:r>
        <w:t>студије</w:t>
      </w:r>
      <w:proofErr w:type="spellEnd"/>
      <w:r>
        <w:t xml:space="preserve"> </w:t>
      </w:r>
      <w:proofErr w:type="spellStart"/>
      <w:r>
        <w:t>медицине</w:t>
      </w:r>
      <w:proofErr w:type="spellEnd"/>
    </w:p>
    <w:p w14:paraId="7F1EAB2A" w14:textId="77777777" w:rsidR="00521F39" w:rsidRDefault="00435CD5">
      <w:pPr>
        <w:spacing w:before="70"/>
        <w:ind w:left="120"/>
      </w:pPr>
      <w:proofErr w:type="spellStart"/>
      <w:r>
        <w:t>Година</w:t>
      </w:r>
      <w:proofErr w:type="spellEnd"/>
      <w:r>
        <w:t xml:space="preserve"> </w:t>
      </w:r>
      <w:proofErr w:type="spellStart"/>
      <w:r>
        <w:t>студија</w:t>
      </w:r>
      <w:proofErr w:type="spellEnd"/>
      <w:r>
        <w:t>: 6</w:t>
      </w:r>
    </w:p>
    <w:p w14:paraId="56996451" w14:textId="77777777" w:rsidR="00521F39" w:rsidRDefault="00435CD5">
      <w:pPr>
        <w:spacing w:before="70" w:line="220" w:lineRule="exact"/>
        <w:ind w:left="120"/>
      </w:pPr>
      <w:proofErr w:type="spellStart"/>
      <w:r>
        <w:rPr>
          <w:position w:val="-1"/>
        </w:rPr>
        <w:t>Школска</w:t>
      </w:r>
      <w:proofErr w:type="spellEnd"/>
      <w:r>
        <w:rPr>
          <w:position w:val="-1"/>
        </w:rPr>
        <w:t xml:space="preserve"> </w:t>
      </w:r>
      <w:proofErr w:type="spellStart"/>
      <w:r>
        <w:rPr>
          <w:position w:val="-1"/>
        </w:rPr>
        <w:t>година</w:t>
      </w:r>
      <w:proofErr w:type="spellEnd"/>
      <w:r>
        <w:rPr>
          <w:position w:val="-1"/>
        </w:rPr>
        <w:t>: 2026/2027</w:t>
      </w:r>
    </w:p>
    <w:p w14:paraId="55AA4D38" w14:textId="77777777" w:rsidR="00521F39" w:rsidRDefault="00521F39">
      <w:pPr>
        <w:spacing w:before="6" w:line="260" w:lineRule="exact"/>
        <w:rPr>
          <w:sz w:val="26"/>
          <w:szCs w:val="26"/>
        </w:rPr>
      </w:pPr>
    </w:p>
    <w:p w14:paraId="0161365D" w14:textId="77777777" w:rsidR="00521F39" w:rsidRDefault="00435CD5">
      <w:pPr>
        <w:spacing w:before="29" w:line="260" w:lineRule="exact"/>
        <w:ind w:left="120"/>
        <w:rPr>
          <w:sz w:val="24"/>
          <w:szCs w:val="24"/>
        </w:rPr>
      </w:pPr>
      <w:proofErr w:type="spellStart"/>
      <w:r>
        <w:rPr>
          <w:position w:val="-1"/>
          <w:sz w:val="24"/>
          <w:szCs w:val="24"/>
        </w:rPr>
        <w:t>Група</w:t>
      </w:r>
      <w:proofErr w:type="spellEnd"/>
      <w:r>
        <w:rPr>
          <w:position w:val="-1"/>
          <w:sz w:val="24"/>
          <w:szCs w:val="24"/>
        </w:rPr>
        <w:t>: 6-I 2026</w:t>
      </w:r>
    </w:p>
    <w:p w14:paraId="096F392C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  <w:gridCol w:w="580"/>
        <w:gridCol w:w="1180"/>
      </w:tblGrid>
      <w:tr w:rsidR="00D7469F" w14:paraId="4EC5171D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0AF106FC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BA5A0CA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7CA82DB9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AEF0153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2AA6735A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49B4F" w14:textId="77777777" w:rsidR="00D7469F" w:rsidRDefault="00D7469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7157F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2020/0561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94431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9D4B5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2021/0575</w:t>
            </w:r>
          </w:p>
        </w:tc>
      </w:tr>
      <w:tr w:rsidR="00D7469F" w14:paraId="39E4120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409FA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FA43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212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6F73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2021/0152</w:t>
            </w:r>
          </w:p>
        </w:tc>
      </w:tr>
      <w:tr w:rsidR="00D7469F" w14:paraId="036ED2D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5677E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046C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73A3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20BC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2021/0247</w:t>
            </w:r>
          </w:p>
        </w:tc>
      </w:tr>
      <w:tr w:rsidR="00D7469F" w14:paraId="4DB84FD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C6A23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0923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2020/0246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2D28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269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2020/0109</w:t>
            </w:r>
          </w:p>
        </w:tc>
      </w:tr>
      <w:tr w:rsidR="00D7469F" w14:paraId="232941C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C45F9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52AE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2020/0277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EA17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627D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2021/0192</w:t>
            </w:r>
          </w:p>
        </w:tc>
      </w:tr>
      <w:tr w:rsidR="00D7469F" w14:paraId="2D4F6F9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90FE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012F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2021/0419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8B72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8488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2022/0555</w:t>
            </w:r>
          </w:p>
        </w:tc>
      </w:tr>
      <w:tr w:rsidR="00D7469F" w14:paraId="294E9F3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895CC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797D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98D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341E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2021/0378</w:t>
            </w:r>
          </w:p>
        </w:tc>
      </w:tr>
      <w:tr w:rsidR="00D7469F" w14:paraId="7C0A60E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DB2C7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05AE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7C09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39E3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2021/0602</w:t>
            </w:r>
          </w:p>
        </w:tc>
      </w:tr>
      <w:tr w:rsidR="00D7469F" w14:paraId="780956D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549B4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93D8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2021/0413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211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B84A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2020/0356</w:t>
            </w:r>
          </w:p>
        </w:tc>
      </w:tr>
      <w:tr w:rsidR="00D7469F" w14:paraId="1EC4F16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4AF3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2FE2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3AC2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1032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2021/0050</w:t>
            </w:r>
          </w:p>
        </w:tc>
      </w:tr>
      <w:tr w:rsidR="00D7469F" w14:paraId="0DDB603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D028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6211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2021/0414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E9DE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B4FC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2021/0053</w:t>
            </w:r>
          </w:p>
        </w:tc>
      </w:tr>
      <w:tr w:rsidR="00D7469F" w14:paraId="2D6D8C7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6362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7734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C468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B664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2020/0012</w:t>
            </w:r>
          </w:p>
        </w:tc>
      </w:tr>
      <w:tr w:rsidR="00D7469F" w14:paraId="6C8D93E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3316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B64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2020/0026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D85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7BD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2020/0018</w:t>
            </w:r>
          </w:p>
        </w:tc>
      </w:tr>
      <w:tr w:rsidR="00D7469F" w14:paraId="7D2373F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FB52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631E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8450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C0F0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2019/0012</w:t>
            </w:r>
          </w:p>
        </w:tc>
      </w:tr>
      <w:tr w:rsidR="00D7469F" w14:paraId="18AFE10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3FBA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B2A4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8C34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9766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2021/0215</w:t>
            </w:r>
          </w:p>
        </w:tc>
      </w:tr>
      <w:tr w:rsidR="00D7469F" w14:paraId="3DEC0FE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7C6A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C754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2021/0351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0073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2929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2021/0111</w:t>
            </w:r>
          </w:p>
        </w:tc>
      </w:tr>
      <w:tr w:rsidR="00D7469F" w14:paraId="223880D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A028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0D6E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27D2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8A06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2021/0267</w:t>
            </w:r>
          </w:p>
        </w:tc>
      </w:tr>
      <w:tr w:rsidR="00D7469F" w14:paraId="719D4A4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2FB9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9A62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2022/0589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43E4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4C79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2020/0366</w:t>
            </w:r>
          </w:p>
        </w:tc>
      </w:tr>
      <w:tr w:rsidR="00D7469F" w14:paraId="4710408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6669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9C97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B1A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3719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2021/0442</w:t>
            </w:r>
          </w:p>
        </w:tc>
      </w:tr>
      <w:tr w:rsidR="00D7469F" w14:paraId="78DBC94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9777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87E4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2020/0147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4665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70A2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2021/0460</w:t>
            </w:r>
          </w:p>
        </w:tc>
      </w:tr>
      <w:tr w:rsidR="00D7469F" w14:paraId="0794814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665D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CCA7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9A97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639F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2021/0357</w:t>
            </w:r>
          </w:p>
        </w:tc>
      </w:tr>
      <w:tr w:rsidR="00D7469F" w14:paraId="6389B58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0B1B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DF43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79C6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70DB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2019/0198</w:t>
            </w:r>
          </w:p>
        </w:tc>
      </w:tr>
      <w:tr w:rsidR="00D7469F" w14:paraId="40829AC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6835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9856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2019/0312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23E6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16D8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2021/0119</w:t>
            </w:r>
          </w:p>
        </w:tc>
      </w:tr>
      <w:tr w:rsidR="00D7469F" w14:paraId="51B2F3B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8842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1DCE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B0BC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F934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2018/0353</w:t>
            </w:r>
          </w:p>
        </w:tc>
      </w:tr>
      <w:tr w:rsidR="00D7469F" w14:paraId="342655F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C5F1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8C44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2020/0551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CC1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899F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2020/0140</w:t>
            </w:r>
          </w:p>
        </w:tc>
      </w:tr>
      <w:tr w:rsidR="00D7469F" w14:paraId="6502ABC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C4D9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8FBB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92C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6D95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2021/0225</w:t>
            </w:r>
          </w:p>
        </w:tc>
      </w:tr>
      <w:tr w:rsidR="00D7469F" w14:paraId="4219963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514B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86A0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96A6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2F7C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2021/0212</w:t>
            </w:r>
          </w:p>
        </w:tc>
      </w:tr>
      <w:tr w:rsidR="00D7469F" w14:paraId="43037E0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5A7A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EB24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34DD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D02D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2021/0458</w:t>
            </w:r>
          </w:p>
        </w:tc>
      </w:tr>
      <w:tr w:rsidR="00D7469F" w14:paraId="36E2A09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6FB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5B4F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2020/0433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35F3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92FA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2021/0427</w:t>
            </w:r>
          </w:p>
        </w:tc>
      </w:tr>
      <w:tr w:rsidR="00D7469F" w14:paraId="3E3CE56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8846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BFCF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2021/0463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798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72FE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2021/0185</w:t>
            </w:r>
          </w:p>
        </w:tc>
      </w:tr>
      <w:tr w:rsidR="00D7469F" w14:paraId="090CD51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89F2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F01C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21E0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5C1A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2021/0306</w:t>
            </w:r>
          </w:p>
        </w:tc>
      </w:tr>
      <w:tr w:rsidR="00D7469F" w14:paraId="103CD41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677A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99F1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677F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4793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2021/0443</w:t>
            </w:r>
          </w:p>
        </w:tc>
      </w:tr>
      <w:tr w:rsidR="00D7469F" w14:paraId="58A01CC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0672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2B20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A85F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27FF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2021/0015</w:t>
            </w:r>
          </w:p>
        </w:tc>
      </w:tr>
      <w:tr w:rsidR="00D7469F" w14:paraId="39BA3E9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C70B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947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DAC8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0571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2019/0160</w:t>
            </w:r>
          </w:p>
        </w:tc>
      </w:tr>
      <w:tr w:rsidR="00D7469F" w14:paraId="66CE40F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113D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2A37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CB7B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090D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2021/0320</w:t>
            </w:r>
          </w:p>
        </w:tc>
      </w:tr>
      <w:tr w:rsidR="00D7469F" w14:paraId="5C13E26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05F0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9D0E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2020/0386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A4DE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AC1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2021/0040</w:t>
            </w:r>
          </w:p>
        </w:tc>
      </w:tr>
      <w:tr w:rsidR="00D7469F" w14:paraId="51F281A4" w14:textId="77777777">
        <w:trPr>
          <w:trHeight w:hRule="exact" w:val="240"/>
        </w:trPr>
        <w:tc>
          <w:tcPr>
            <w:tcW w:w="176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1E0C636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CE3AD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BB529E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2021/0277</w:t>
            </w:r>
          </w:p>
        </w:tc>
      </w:tr>
      <w:tr w:rsidR="00D7469F" w14:paraId="7EF1EFDF" w14:textId="77777777">
        <w:trPr>
          <w:trHeight w:hRule="exact" w:val="6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64443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99274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2020/0248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946DC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0496D" w14:textId="77777777" w:rsidR="00D7469F" w:rsidRDefault="00D7469F"/>
        </w:tc>
      </w:tr>
      <w:tr w:rsidR="00D7469F" w14:paraId="59428B20" w14:textId="77777777">
        <w:trPr>
          <w:trHeight w:hRule="exact" w:val="24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C3C91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C5892" w14:textId="77777777" w:rsidR="00D7469F" w:rsidRDefault="00D7469F"/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491F01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B508A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2020/0355</w:t>
            </w:r>
          </w:p>
        </w:tc>
      </w:tr>
      <w:tr w:rsidR="00D7469F" w14:paraId="7AE43232" w14:textId="77777777">
        <w:trPr>
          <w:gridAfter w:val="2"/>
          <w:wAfter w:w="1760" w:type="dxa"/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F3A62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FB0DE" w14:textId="77777777" w:rsidR="00D7469F" w:rsidRDefault="00D7469F"/>
        </w:tc>
      </w:tr>
    </w:tbl>
    <w:p w14:paraId="1F6690B1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3CC998C3" w14:textId="77777777" w:rsidR="00521F39" w:rsidRDefault="00435CD5">
      <w:pPr>
        <w:spacing w:before="34"/>
        <w:ind w:left="4779" w:right="4435"/>
        <w:jc w:val="center"/>
        <w:sectPr w:rsidR="00521F39">
          <w:pgSz w:w="11900" w:h="16840"/>
          <w:pgMar w:top="500" w:right="740" w:bottom="280" w:left="720" w:header="720" w:footer="720" w:gutter="0"/>
          <w:cols w:space="720"/>
        </w:sectPr>
      </w:pPr>
      <w:proofErr w:type="spellStart"/>
      <w:r>
        <w:t>Страна</w:t>
      </w:r>
      <w:proofErr w:type="spellEnd"/>
      <w:r>
        <w:t xml:space="preserve"> 1 </w:t>
      </w:r>
      <w:proofErr w:type="spellStart"/>
      <w:r>
        <w:t>од</w:t>
      </w:r>
      <w:proofErr w:type="spellEnd"/>
      <w:r>
        <w:t xml:space="preserve"> 6</w:t>
      </w:r>
    </w:p>
    <w:p w14:paraId="1CF64F1A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</w:tblGrid>
      <w:tr w:rsidR="00D7469F" w14:paraId="6144EB99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30455F41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70640D0A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207A594C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F2B71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2663D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2021/0103</w:t>
            </w:r>
          </w:p>
        </w:tc>
      </w:tr>
      <w:tr w:rsidR="00D7469F" w14:paraId="4B23EA1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07E9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559B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2021/0379</w:t>
            </w:r>
          </w:p>
        </w:tc>
      </w:tr>
      <w:tr w:rsidR="00D7469F" w14:paraId="1833AD3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932C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EBB4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2021/0403</w:t>
            </w:r>
          </w:p>
        </w:tc>
      </w:tr>
      <w:tr w:rsidR="00D7469F" w14:paraId="31A1E9E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9065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474D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2015/0408</w:t>
            </w:r>
          </w:p>
        </w:tc>
      </w:tr>
      <w:tr w:rsidR="00D7469F" w14:paraId="3E0F999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6DB0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E219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2021/0098</w:t>
            </w:r>
          </w:p>
        </w:tc>
      </w:tr>
      <w:tr w:rsidR="00D7469F" w14:paraId="5D84E1B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3087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8D7A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2021/0033</w:t>
            </w:r>
          </w:p>
        </w:tc>
      </w:tr>
      <w:tr w:rsidR="00D7469F" w14:paraId="0888886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3977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7CC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2020/0139</w:t>
            </w:r>
          </w:p>
        </w:tc>
      </w:tr>
      <w:tr w:rsidR="00D7469F" w14:paraId="07409CA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666A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D298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2022/0564</w:t>
            </w:r>
          </w:p>
        </w:tc>
      </w:tr>
      <w:tr w:rsidR="00D7469F" w14:paraId="7D1FAF8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6BDC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C93C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2021/0012</w:t>
            </w:r>
          </w:p>
        </w:tc>
      </w:tr>
      <w:tr w:rsidR="00D7469F" w14:paraId="0326B35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EE3A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F79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2021/0420</w:t>
            </w:r>
          </w:p>
        </w:tc>
      </w:tr>
      <w:tr w:rsidR="00D7469F" w14:paraId="423D635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BC9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8885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2021/0140</w:t>
            </w:r>
          </w:p>
        </w:tc>
      </w:tr>
      <w:tr w:rsidR="00D7469F" w14:paraId="0D0401A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9631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C2D3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2016/0289</w:t>
            </w:r>
          </w:p>
        </w:tc>
      </w:tr>
    </w:tbl>
    <w:p w14:paraId="6DC104D0" w14:textId="77777777" w:rsidR="00521F39" w:rsidRDefault="00521F39">
      <w:pPr>
        <w:spacing w:line="200" w:lineRule="exact"/>
      </w:pPr>
    </w:p>
    <w:p w14:paraId="20E29DE5" w14:textId="77777777" w:rsidR="00521F39" w:rsidRDefault="00521F39">
      <w:pPr>
        <w:spacing w:line="200" w:lineRule="exact"/>
      </w:pPr>
    </w:p>
    <w:p w14:paraId="30D01742" w14:textId="77777777" w:rsidR="00521F39" w:rsidRDefault="00521F39">
      <w:pPr>
        <w:spacing w:line="200" w:lineRule="exact"/>
      </w:pPr>
    </w:p>
    <w:p w14:paraId="3A191A3D" w14:textId="77777777" w:rsidR="00521F39" w:rsidRDefault="00521F39">
      <w:pPr>
        <w:spacing w:line="200" w:lineRule="exact"/>
      </w:pPr>
    </w:p>
    <w:p w14:paraId="70107923" w14:textId="77777777" w:rsidR="00521F39" w:rsidRDefault="00521F39">
      <w:pPr>
        <w:spacing w:line="200" w:lineRule="exact"/>
      </w:pPr>
    </w:p>
    <w:p w14:paraId="430431E5" w14:textId="77777777" w:rsidR="00521F39" w:rsidRDefault="00521F39">
      <w:pPr>
        <w:spacing w:line="200" w:lineRule="exact"/>
      </w:pPr>
    </w:p>
    <w:p w14:paraId="12FAF38A" w14:textId="77777777" w:rsidR="00521F39" w:rsidRDefault="00521F39">
      <w:pPr>
        <w:spacing w:line="200" w:lineRule="exact"/>
      </w:pPr>
    </w:p>
    <w:p w14:paraId="405DA457" w14:textId="77777777" w:rsidR="00521F39" w:rsidRDefault="00521F39">
      <w:pPr>
        <w:spacing w:line="200" w:lineRule="exact"/>
      </w:pPr>
    </w:p>
    <w:p w14:paraId="637661B7" w14:textId="77777777" w:rsidR="00521F39" w:rsidRDefault="00521F39">
      <w:pPr>
        <w:spacing w:line="200" w:lineRule="exact"/>
      </w:pPr>
    </w:p>
    <w:p w14:paraId="4F8F8797" w14:textId="77777777" w:rsidR="00521F39" w:rsidRDefault="00521F39">
      <w:pPr>
        <w:spacing w:line="200" w:lineRule="exact"/>
      </w:pPr>
    </w:p>
    <w:p w14:paraId="50518B17" w14:textId="77777777" w:rsidR="00521F39" w:rsidRDefault="00521F39">
      <w:pPr>
        <w:spacing w:line="200" w:lineRule="exact"/>
      </w:pPr>
    </w:p>
    <w:p w14:paraId="6351C606" w14:textId="77777777" w:rsidR="00521F39" w:rsidRDefault="00521F39">
      <w:pPr>
        <w:spacing w:line="200" w:lineRule="exact"/>
      </w:pPr>
    </w:p>
    <w:p w14:paraId="5326B7C2" w14:textId="77777777" w:rsidR="00521F39" w:rsidRDefault="00521F39">
      <w:pPr>
        <w:spacing w:line="200" w:lineRule="exact"/>
      </w:pPr>
    </w:p>
    <w:p w14:paraId="0F6476AE" w14:textId="77777777" w:rsidR="00521F39" w:rsidRDefault="00521F39">
      <w:pPr>
        <w:spacing w:line="200" w:lineRule="exact"/>
      </w:pPr>
    </w:p>
    <w:p w14:paraId="1C29A597" w14:textId="77777777" w:rsidR="00521F39" w:rsidRDefault="00521F39">
      <w:pPr>
        <w:spacing w:line="200" w:lineRule="exact"/>
      </w:pPr>
    </w:p>
    <w:p w14:paraId="04C24410" w14:textId="77777777" w:rsidR="00521F39" w:rsidRDefault="00521F39">
      <w:pPr>
        <w:spacing w:line="200" w:lineRule="exact"/>
      </w:pPr>
    </w:p>
    <w:p w14:paraId="2BB9C1C0" w14:textId="77777777" w:rsidR="00521F39" w:rsidRDefault="00521F39">
      <w:pPr>
        <w:spacing w:line="200" w:lineRule="exact"/>
      </w:pPr>
    </w:p>
    <w:p w14:paraId="104AB579" w14:textId="77777777" w:rsidR="00521F39" w:rsidRDefault="00521F39">
      <w:pPr>
        <w:spacing w:line="200" w:lineRule="exact"/>
      </w:pPr>
    </w:p>
    <w:p w14:paraId="1D20AAD1" w14:textId="77777777" w:rsidR="00521F39" w:rsidRDefault="00521F39">
      <w:pPr>
        <w:spacing w:line="200" w:lineRule="exact"/>
      </w:pPr>
    </w:p>
    <w:p w14:paraId="0945CED3" w14:textId="77777777" w:rsidR="00521F39" w:rsidRDefault="00521F39">
      <w:pPr>
        <w:spacing w:line="200" w:lineRule="exact"/>
      </w:pPr>
    </w:p>
    <w:p w14:paraId="561C1F49" w14:textId="77777777" w:rsidR="00521F39" w:rsidRDefault="00521F39">
      <w:pPr>
        <w:spacing w:line="200" w:lineRule="exact"/>
      </w:pPr>
    </w:p>
    <w:p w14:paraId="0FE91AED" w14:textId="77777777" w:rsidR="00521F39" w:rsidRDefault="00521F39">
      <w:pPr>
        <w:spacing w:line="200" w:lineRule="exact"/>
      </w:pPr>
    </w:p>
    <w:p w14:paraId="7CBA9CAF" w14:textId="77777777" w:rsidR="00521F39" w:rsidRDefault="00521F39">
      <w:pPr>
        <w:spacing w:line="200" w:lineRule="exact"/>
      </w:pPr>
    </w:p>
    <w:p w14:paraId="1E19D452" w14:textId="77777777" w:rsidR="00521F39" w:rsidRDefault="00521F39">
      <w:pPr>
        <w:spacing w:line="200" w:lineRule="exact"/>
      </w:pPr>
    </w:p>
    <w:p w14:paraId="5FF3133F" w14:textId="77777777" w:rsidR="00521F39" w:rsidRDefault="00521F39">
      <w:pPr>
        <w:spacing w:line="200" w:lineRule="exact"/>
      </w:pPr>
    </w:p>
    <w:p w14:paraId="0B364057" w14:textId="77777777" w:rsidR="00521F39" w:rsidRDefault="00521F39">
      <w:pPr>
        <w:spacing w:line="200" w:lineRule="exact"/>
      </w:pPr>
    </w:p>
    <w:p w14:paraId="3B4F0506" w14:textId="77777777" w:rsidR="00521F39" w:rsidRDefault="00521F39">
      <w:pPr>
        <w:spacing w:line="200" w:lineRule="exact"/>
      </w:pPr>
    </w:p>
    <w:p w14:paraId="61809297" w14:textId="77777777" w:rsidR="00521F39" w:rsidRDefault="00521F39">
      <w:pPr>
        <w:spacing w:line="200" w:lineRule="exact"/>
      </w:pPr>
    </w:p>
    <w:p w14:paraId="1C849BC6" w14:textId="77777777" w:rsidR="00521F39" w:rsidRDefault="00521F39">
      <w:pPr>
        <w:spacing w:line="200" w:lineRule="exact"/>
      </w:pPr>
    </w:p>
    <w:p w14:paraId="2658CA81" w14:textId="77777777" w:rsidR="00521F39" w:rsidRDefault="00521F39">
      <w:pPr>
        <w:spacing w:line="200" w:lineRule="exact"/>
      </w:pPr>
    </w:p>
    <w:p w14:paraId="375D8CF5" w14:textId="77777777" w:rsidR="00521F39" w:rsidRDefault="00521F39">
      <w:pPr>
        <w:spacing w:line="200" w:lineRule="exact"/>
      </w:pPr>
    </w:p>
    <w:p w14:paraId="1AF56188" w14:textId="77777777" w:rsidR="00521F39" w:rsidRDefault="00521F39">
      <w:pPr>
        <w:spacing w:line="200" w:lineRule="exact"/>
      </w:pPr>
    </w:p>
    <w:p w14:paraId="52AB5FAB" w14:textId="77777777" w:rsidR="00521F39" w:rsidRDefault="00521F39">
      <w:pPr>
        <w:spacing w:line="200" w:lineRule="exact"/>
      </w:pPr>
    </w:p>
    <w:p w14:paraId="138204FB" w14:textId="77777777" w:rsidR="00521F39" w:rsidRDefault="00521F39">
      <w:pPr>
        <w:spacing w:line="200" w:lineRule="exact"/>
      </w:pPr>
    </w:p>
    <w:p w14:paraId="7E05CD33" w14:textId="77777777" w:rsidR="00521F39" w:rsidRDefault="00521F39">
      <w:pPr>
        <w:spacing w:line="200" w:lineRule="exact"/>
      </w:pPr>
    </w:p>
    <w:p w14:paraId="3F9E0A53" w14:textId="77777777" w:rsidR="00521F39" w:rsidRDefault="00521F39">
      <w:pPr>
        <w:spacing w:line="200" w:lineRule="exact"/>
      </w:pPr>
    </w:p>
    <w:p w14:paraId="2CFEE21A" w14:textId="77777777" w:rsidR="00521F39" w:rsidRDefault="00521F39">
      <w:pPr>
        <w:spacing w:line="200" w:lineRule="exact"/>
      </w:pPr>
    </w:p>
    <w:p w14:paraId="4934D204" w14:textId="77777777" w:rsidR="00521F39" w:rsidRDefault="00521F39">
      <w:pPr>
        <w:spacing w:line="200" w:lineRule="exact"/>
      </w:pPr>
    </w:p>
    <w:p w14:paraId="0A69C3BD" w14:textId="77777777" w:rsidR="00521F39" w:rsidRDefault="00521F39">
      <w:pPr>
        <w:spacing w:line="200" w:lineRule="exact"/>
      </w:pPr>
    </w:p>
    <w:p w14:paraId="1686ECCC" w14:textId="77777777" w:rsidR="00521F39" w:rsidRDefault="00521F39">
      <w:pPr>
        <w:spacing w:line="200" w:lineRule="exact"/>
      </w:pPr>
    </w:p>
    <w:p w14:paraId="51371E5B" w14:textId="77777777" w:rsidR="00521F39" w:rsidRDefault="00521F39">
      <w:pPr>
        <w:spacing w:line="200" w:lineRule="exact"/>
      </w:pPr>
    </w:p>
    <w:p w14:paraId="4A947781" w14:textId="77777777" w:rsidR="00521F39" w:rsidRDefault="00521F39">
      <w:pPr>
        <w:spacing w:line="200" w:lineRule="exact"/>
      </w:pPr>
    </w:p>
    <w:p w14:paraId="3CB95FAA" w14:textId="77777777" w:rsidR="00521F39" w:rsidRDefault="00521F39">
      <w:pPr>
        <w:spacing w:line="200" w:lineRule="exact"/>
      </w:pPr>
    </w:p>
    <w:p w14:paraId="2E97C165" w14:textId="77777777" w:rsidR="00521F39" w:rsidRDefault="00521F39">
      <w:pPr>
        <w:spacing w:line="200" w:lineRule="exact"/>
      </w:pPr>
    </w:p>
    <w:p w14:paraId="0EE301DB" w14:textId="77777777" w:rsidR="00521F39" w:rsidRDefault="00521F39">
      <w:pPr>
        <w:spacing w:line="200" w:lineRule="exact"/>
      </w:pPr>
    </w:p>
    <w:p w14:paraId="35CAF0F2" w14:textId="77777777" w:rsidR="00521F39" w:rsidRDefault="00521F39">
      <w:pPr>
        <w:spacing w:line="200" w:lineRule="exact"/>
      </w:pPr>
    </w:p>
    <w:p w14:paraId="458A4B35" w14:textId="77777777" w:rsidR="00521F39" w:rsidRDefault="00521F39">
      <w:pPr>
        <w:spacing w:line="200" w:lineRule="exact"/>
      </w:pPr>
    </w:p>
    <w:p w14:paraId="6573FB2E" w14:textId="77777777" w:rsidR="00521F39" w:rsidRDefault="00521F39">
      <w:pPr>
        <w:spacing w:line="200" w:lineRule="exact"/>
      </w:pPr>
    </w:p>
    <w:p w14:paraId="2D780621" w14:textId="77777777" w:rsidR="00521F39" w:rsidRDefault="00521F39">
      <w:pPr>
        <w:spacing w:line="200" w:lineRule="exact"/>
      </w:pPr>
    </w:p>
    <w:p w14:paraId="708FE179" w14:textId="77777777" w:rsidR="00521F39" w:rsidRDefault="00521F39">
      <w:pPr>
        <w:spacing w:line="200" w:lineRule="exact"/>
      </w:pPr>
    </w:p>
    <w:p w14:paraId="5AC9D5B8" w14:textId="77777777" w:rsidR="00521F39" w:rsidRDefault="00521F39">
      <w:pPr>
        <w:spacing w:line="200" w:lineRule="exact"/>
      </w:pPr>
    </w:p>
    <w:p w14:paraId="0C18C9F1" w14:textId="77777777" w:rsidR="00521F39" w:rsidRDefault="00521F39">
      <w:pPr>
        <w:spacing w:line="200" w:lineRule="exact"/>
      </w:pPr>
    </w:p>
    <w:p w14:paraId="2E07CAB7" w14:textId="77777777" w:rsidR="00521F39" w:rsidRDefault="00521F39">
      <w:pPr>
        <w:spacing w:line="200" w:lineRule="exact"/>
      </w:pPr>
    </w:p>
    <w:p w14:paraId="7BF88FBD" w14:textId="77777777" w:rsidR="00521F39" w:rsidRDefault="00521F39">
      <w:pPr>
        <w:spacing w:line="200" w:lineRule="exact"/>
      </w:pPr>
    </w:p>
    <w:p w14:paraId="09AF4DE2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254B9345" w14:textId="77777777" w:rsidR="00521F39" w:rsidRDefault="00435CD5">
      <w:pPr>
        <w:spacing w:before="34"/>
        <w:ind w:left="4779" w:right="3495"/>
        <w:jc w:val="center"/>
        <w:sectPr w:rsidR="00521F39">
          <w:headerReference w:type="default" r:id="rId7"/>
          <w:pgSz w:w="11900" w:h="16840"/>
          <w:pgMar w:top="820" w:right="1680" w:bottom="280" w:left="720" w:header="596" w:footer="0" w:gutter="0"/>
          <w:cols w:space="720"/>
        </w:sectPr>
      </w:pPr>
      <w:proofErr w:type="spellStart"/>
      <w:r>
        <w:t>Страна</w:t>
      </w:r>
      <w:proofErr w:type="spellEnd"/>
      <w:r>
        <w:t xml:space="preserve"> 2 </w:t>
      </w:r>
      <w:proofErr w:type="spellStart"/>
      <w:r>
        <w:t>од</w:t>
      </w:r>
      <w:proofErr w:type="spellEnd"/>
      <w:r>
        <w:t xml:space="preserve"> 6</w:t>
      </w:r>
    </w:p>
    <w:p w14:paraId="5F5D926F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  <w:gridCol w:w="580"/>
        <w:gridCol w:w="1180"/>
      </w:tblGrid>
      <w:tr w:rsidR="00D7469F" w14:paraId="1F959FB4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23C79A65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3B7AE803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70FE412A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6516E2C3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330217F6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C9063" w14:textId="77777777" w:rsidR="00D7469F" w:rsidRDefault="00D7469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BF131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2021/0309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AD2F0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B1316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2024/0514</w:t>
            </w:r>
          </w:p>
        </w:tc>
      </w:tr>
      <w:tr w:rsidR="00D7469F" w14:paraId="49A56D0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E053E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C10F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BF38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A62E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2021/0256</w:t>
            </w:r>
          </w:p>
        </w:tc>
      </w:tr>
      <w:tr w:rsidR="00D7469F" w14:paraId="659B36D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50A26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34C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2800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6CB1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2019/0270</w:t>
            </w:r>
          </w:p>
        </w:tc>
      </w:tr>
      <w:tr w:rsidR="00D7469F" w14:paraId="6A2E61A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DC09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A02A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D778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069D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2021/0342</w:t>
            </w:r>
          </w:p>
        </w:tc>
      </w:tr>
      <w:tr w:rsidR="00D7469F" w14:paraId="769142C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419CF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ED62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4806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FAEC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2021/0478</w:t>
            </w:r>
          </w:p>
        </w:tc>
      </w:tr>
      <w:tr w:rsidR="00D7469F" w14:paraId="08163CE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C56F7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106E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1D2D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21D3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2018/0066</w:t>
            </w:r>
          </w:p>
        </w:tc>
      </w:tr>
      <w:tr w:rsidR="00D7469F" w14:paraId="3CA523E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B19C2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813A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414C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EEED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2020/0485</w:t>
            </w:r>
          </w:p>
        </w:tc>
      </w:tr>
      <w:tr w:rsidR="00D7469F" w14:paraId="035EA93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05D78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E8FA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2019/0274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8689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053D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2021/0159</w:t>
            </w:r>
          </w:p>
        </w:tc>
      </w:tr>
      <w:tr w:rsidR="00D7469F" w14:paraId="4C2D39F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DD2A8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75BA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2021/0350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43F3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A252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2020/0341</w:t>
            </w:r>
          </w:p>
        </w:tc>
      </w:tr>
      <w:tr w:rsidR="00D7469F" w14:paraId="595AE37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642A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7CCC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964F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2BB0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2019/0164</w:t>
            </w:r>
          </w:p>
        </w:tc>
      </w:tr>
      <w:tr w:rsidR="00D7469F" w14:paraId="66FF0AC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5A2A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E9B2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80B2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0B01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2021/0018</w:t>
            </w:r>
          </w:p>
        </w:tc>
      </w:tr>
      <w:tr w:rsidR="00D7469F" w14:paraId="7D965CF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C7E3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286E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2019/0311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6EF9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2357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2019/0479</w:t>
            </w:r>
          </w:p>
        </w:tc>
      </w:tr>
      <w:tr w:rsidR="00D7469F" w14:paraId="21B939F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89E9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89EE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2017/0432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F36A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F9D0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2021/0125</w:t>
            </w:r>
          </w:p>
        </w:tc>
      </w:tr>
      <w:tr w:rsidR="00D7469F" w14:paraId="071D37D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0920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E778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2020/0228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C724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8065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2021/0243</w:t>
            </w:r>
          </w:p>
        </w:tc>
      </w:tr>
      <w:tr w:rsidR="00D7469F" w14:paraId="1B31B52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4400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9D96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2369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5FFE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2021/0154</w:t>
            </w:r>
          </w:p>
        </w:tc>
      </w:tr>
      <w:tr w:rsidR="00D7469F" w14:paraId="09F2898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FE29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404D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8888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BADC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2020/0197</w:t>
            </w:r>
          </w:p>
        </w:tc>
      </w:tr>
      <w:tr w:rsidR="00D7469F" w14:paraId="0BE8A04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1E4F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8CB8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DE62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3F50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2021/0268</w:t>
            </w:r>
          </w:p>
        </w:tc>
      </w:tr>
      <w:tr w:rsidR="00D7469F" w14:paraId="761913B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9F58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CE9D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83D8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E4BA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2023/0581</w:t>
            </w:r>
          </w:p>
        </w:tc>
      </w:tr>
      <w:tr w:rsidR="00D7469F" w14:paraId="77552B8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5DAF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E629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DDF5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EBA1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2019/0499</w:t>
            </w:r>
          </w:p>
        </w:tc>
      </w:tr>
      <w:tr w:rsidR="00D7469F" w14:paraId="2631A22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2D8A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DF14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2018/0046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8079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8CEC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МД140511</w:t>
            </w:r>
          </w:p>
        </w:tc>
      </w:tr>
      <w:tr w:rsidR="00D7469F" w14:paraId="3E14989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7484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D956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2016/0200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4D53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3909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2020/0495</w:t>
            </w:r>
          </w:p>
        </w:tc>
      </w:tr>
      <w:tr w:rsidR="00D7469F" w14:paraId="6B0BBDE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EC35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84BA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5561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493F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2021/0370</w:t>
            </w:r>
          </w:p>
        </w:tc>
      </w:tr>
      <w:tr w:rsidR="00D7469F" w14:paraId="2643DAB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1B8F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09DA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2023/0576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D8EF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361E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2021/0273</w:t>
            </w:r>
          </w:p>
        </w:tc>
      </w:tr>
      <w:tr w:rsidR="00D7469F" w14:paraId="0571374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A227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887A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89CD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56AC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2020/0447</w:t>
            </w:r>
          </w:p>
        </w:tc>
      </w:tr>
      <w:tr w:rsidR="00D7469F" w14:paraId="41B12C2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1404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AEBA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2016/0541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8096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EA79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2020/0478</w:t>
            </w:r>
          </w:p>
        </w:tc>
      </w:tr>
      <w:tr w:rsidR="00D7469F" w14:paraId="382A381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6FC4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9072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МД120481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410A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0A51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2020/0332</w:t>
            </w:r>
          </w:p>
        </w:tc>
      </w:tr>
      <w:tr w:rsidR="00D7469F" w14:paraId="04C9C3E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5D3F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1AB3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0DD1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E8B1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2020/0492</w:t>
            </w:r>
          </w:p>
        </w:tc>
      </w:tr>
      <w:tr w:rsidR="00D7469F" w14:paraId="2582E9C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CEA3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1A7B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2019/0222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0E54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8A7E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2021/0163</w:t>
            </w:r>
          </w:p>
        </w:tc>
      </w:tr>
      <w:tr w:rsidR="00D7469F" w14:paraId="7FA8CCC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F6C6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EA7F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2019/0439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46B1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C73C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2021/0002</w:t>
            </w:r>
          </w:p>
        </w:tc>
      </w:tr>
      <w:tr w:rsidR="00D7469F" w14:paraId="2CA90FE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5333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A44C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2021/0327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D192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BD1F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2021/0260</w:t>
            </w:r>
          </w:p>
        </w:tc>
      </w:tr>
      <w:tr w:rsidR="00D7469F" w14:paraId="2085917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2F1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8150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2020/0576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03D9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78F3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2020/0253</w:t>
            </w:r>
          </w:p>
        </w:tc>
      </w:tr>
      <w:tr w:rsidR="00D7469F" w14:paraId="49B8350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AF6B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7E54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МД120383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BBA8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000D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2021/0026</w:t>
            </w:r>
          </w:p>
        </w:tc>
      </w:tr>
      <w:tr w:rsidR="00D7469F" w14:paraId="1F6947F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6518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2DD5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56DD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2DC9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2020/0186</w:t>
            </w:r>
          </w:p>
        </w:tc>
      </w:tr>
      <w:tr w:rsidR="00D7469F" w14:paraId="0837317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BD3E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D560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2019/0326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2308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B9B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2021/0492</w:t>
            </w:r>
          </w:p>
        </w:tc>
      </w:tr>
      <w:tr w:rsidR="00D7469F" w14:paraId="5B8B5BB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0EB6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2E9F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7C06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D51D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2020/0262</w:t>
            </w:r>
          </w:p>
        </w:tc>
      </w:tr>
      <w:tr w:rsidR="00D7469F" w14:paraId="28AA029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B8E6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1A02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3E55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2D84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2020/0078</w:t>
            </w:r>
          </w:p>
        </w:tc>
      </w:tr>
      <w:tr w:rsidR="00D7469F" w14:paraId="1B9C586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1A3D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7FC5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FBB2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ABDD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2021/0035</w:t>
            </w:r>
          </w:p>
        </w:tc>
      </w:tr>
      <w:tr w:rsidR="00D7469F" w14:paraId="032E055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8D61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911D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2023/0567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E449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FCC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2021/0183</w:t>
            </w:r>
          </w:p>
        </w:tc>
      </w:tr>
      <w:tr w:rsidR="00D7469F" w14:paraId="0BEA72F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EF7E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A107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90BF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CCDE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2019/0110</w:t>
            </w:r>
          </w:p>
        </w:tc>
      </w:tr>
      <w:tr w:rsidR="00D7469F" w14:paraId="13AEEE75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832B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E3B9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2021/0001</w:t>
            </w:r>
          </w:p>
        </w:tc>
      </w:tr>
      <w:tr w:rsidR="00D7469F" w14:paraId="51AEA653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EBBD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A2AC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2021/0153</w:t>
            </w:r>
          </w:p>
        </w:tc>
      </w:tr>
      <w:tr w:rsidR="00D7469F" w14:paraId="3E86B2FD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F8E0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86E2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2019/0063</w:t>
            </w:r>
          </w:p>
        </w:tc>
      </w:tr>
      <w:tr w:rsidR="00D7469F" w14:paraId="576F0F7E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D709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576F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2021/0485</w:t>
            </w:r>
          </w:p>
        </w:tc>
      </w:tr>
      <w:tr w:rsidR="00D7469F" w14:paraId="1BDD5405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2411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90EC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2021/0274</w:t>
            </w:r>
          </w:p>
        </w:tc>
      </w:tr>
      <w:tr w:rsidR="00D7469F" w14:paraId="475D98C3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CF63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F8BB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2019/0140</w:t>
            </w:r>
          </w:p>
        </w:tc>
      </w:tr>
      <w:tr w:rsidR="00D7469F" w14:paraId="5C61D788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50B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89C6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2021/0283</w:t>
            </w:r>
          </w:p>
        </w:tc>
      </w:tr>
      <w:tr w:rsidR="00D7469F" w14:paraId="7B017B24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65BB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9571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2021/0023</w:t>
            </w:r>
          </w:p>
        </w:tc>
      </w:tr>
      <w:tr w:rsidR="00D7469F" w14:paraId="1B36E359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E056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0D99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2021/0328</w:t>
            </w:r>
          </w:p>
        </w:tc>
      </w:tr>
    </w:tbl>
    <w:p w14:paraId="23BC95CA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14CB32AA" w14:textId="77777777" w:rsidR="00521F39" w:rsidRDefault="00435CD5">
      <w:pPr>
        <w:spacing w:before="34"/>
        <w:ind w:left="4779" w:right="4435"/>
        <w:jc w:val="center"/>
        <w:sectPr w:rsidR="00521F39">
          <w:headerReference w:type="default" r:id="rId8"/>
          <w:pgSz w:w="11900" w:h="16840"/>
          <w:pgMar w:top="820" w:right="740" w:bottom="280" w:left="720" w:header="596" w:footer="0" w:gutter="0"/>
          <w:cols w:space="720"/>
        </w:sectPr>
      </w:pPr>
      <w:proofErr w:type="spellStart"/>
      <w:r>
        <w:t>Страна</w:t>
      </w:r>
      <w:proofErr w:type="spellEnd"/>
      <w:r>
        <w:t xml:space="preserve"> 3 </w:t>
      </w:r>
      <w:proofErr w:type="spellStart"/>
      <w:r>
        <w:t>од</w:t>
      </w:r>
      <w:proofErr w:type="spellEnd"/>
      <w:r>
        <w:t xml:space="preserve"> 6</w:t>
      </w:r>
    </w:p>
    <w:p w14:paraId="526353C9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  <w:gridCol w:w="580"/>
        <w:gridCol w:w="1180"/>
      </w:tblGrid>
      <w:tr w:rsidR="00D7469F" w14:paraId="0130C6DE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4792306B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4E585003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020F7B5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1BCBC1DC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6C7C450C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F69C" w14:textId="77777777" w:rsidR="00D7469F" w:rsidRDefault="00D7469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68ED8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2021/0066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47332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42D16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2021/0473</w:t>
            </w:r>
          </w:p>
        </w:tc>
      </w:tr>
      <w:tr w:rsidR="00D7469F" w14:paraId="6D75FD3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1CE80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BE92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3CA4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5128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2022/0572</w:t>
            </w:r>
          </w:p>
        </w:tc>
      </w:tr>
      <w:tr w:rsidR="00D7469F" w14:paraId="0DA0F27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0684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DF75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3F7E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9087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2021/0078</w:t>
            </w:r>
          </w:p>
        </w:tc>
      </w:tr>
      <w:tr w:rsidR="00D7469F" w14:paraId="7724FCA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29FCF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9CD9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7B3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53BC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2021/0004</w:t>
            </w:r>
          </w:p>
        </w:tc>
      </w:tr>
      <w:tr w:rsidR="00D7469F" w14:paraId="2F08A6D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EB55E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0B14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2023/0568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6F41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E995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2021/0168</w:t>
            </w:r>
          </w:p>
        </w:tc>
      </w:tr>
      <w:tr w:rsidR="00D7469F" w14:paraId="65B2921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5E191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B78D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92A1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16DA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2021/0076</w:t>
            </w:r>
          </w:p>
        </w:tc>
      </w:tr>
      <w:tr w:rsidR="00D7469F" w14:paraId="387744C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B4F3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B39D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9D7B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58E3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2021/0160</w:t>
            </w:r>
          </w:p>
        </w:tc>
      </w:tr>
      <w:tr w:rsidR="00D7469F" w14:paraId="6CFBDA5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5DBA8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8AEA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3C5C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7141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2021/0089</w:t>
            </w:r>
          </w:p>
        </w:tc>
      </w:tr>
      <w:tr w:rsidR="00D7469F" w14:paraId="09E13C5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4B80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52F8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2019/0400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EF8B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895C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2020/0396</w:t>
            </w:r>
          </w:p>
        </w:tc>
      </w:tr>
      <w:tr w:rsidR="00D7469F" w14:paraId="4036228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4F94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ADAB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C508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B133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2021/0175</w:t>
            </w:r>
          </w:p>
        </w:tc>
      </w:tr>
      <w:tr w:rsidR="00D7469F" w14:paraId="7F071F3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7190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79F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2019/0033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9EDA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EA67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2020/0580</w:t>
            </w:r>
          </w:p>
        </w:tc>
      </w:tr>
      <w:tr w:rsidR="00D7469F" w14:paraId="658AA3F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64A3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9FEE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BDD5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67A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2021/0143</w:t>
            </w:r>
          </w:p>
        </w:tc>
      </w:tr>
      <w:tr w:rsidR="00D7469F" w14:paraId="0C0E87B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0687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43FC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10B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0695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2021/0088</w:t>
            </w:r>
          </w:p>
        </w:tc>
      </w:tr>
      <w:tr w:rsidR="00D7469F" w14:paraId="6F81A4F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9570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BFEA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2024/0537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1B19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7A0B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2021/0446</w:t>
            </w:r>
          </w:p>
        </w:tc>
      </w:tr>
      <w:tr w:rsidR="00D7469F" w14:paraId="4C6EA77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37D4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A51A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2020/0479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4E7F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2AE5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2021/0290</w:t>
            </w:r>
          </w:p>
        </w:tc>
      </w:tr>
      <w:tr w:rsidR="00D7469F" w14:paraId="019C37E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AEA8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316C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B900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1690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2020/0212</w:t>
            </w:r>
          </w:p>
        </w:tc>
      </w:tr>
      <w:tr w:rsidR="00D7469F" w14:paraId="3A5EBB5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9A49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BD82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2020/0304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E2C7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BCAB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2021/0406</w:t>
            </w:r>
          </w:p>
        </w:tc>
      </w:tr>
      <w:tr w:rsidR="00D7469F" w14:paraId="2D69251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6A3D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9679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90E9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0601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2019/0228</w:t>
            </w:r>
          </w:p>
        </w:tc>
      </w:tr>
      <w:tr w:rsidR="00D7469F" w14:paraId="7ED7D30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096D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73B0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595C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F259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2020/0344</w:t>
            </w:r>
          </w:p>
        </w:tc>
      </w:tr>
      <w:tr w:rsidR="00D7469F" w14:paraId="197257A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847E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A586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557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4DEE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2021/0305</w:t>
            </w:r>
          </w:p>
        </w:tc>
      </w:tr>
      <w:tr w:rsidR="00D7469F" w14:paraId="04CD744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9F8C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A23A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C083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4F2B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2021/0086</w:t>
            </w:r>
          </w:p>
        </w:tc>
      </w:tr>
      <w:tr w:rsidR="00D7469F" w14:paraId="4D21B54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2FC1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D196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2021/0584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5188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9E06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2019/0330</w:t>
            </w:r>
          </w:p>
        </w:tc>
      </w:tr>
      <w:tr w:rsidR="00D7469F" w14:paraId="73E8A86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375F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1B8D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805C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1A8C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2021/0339</w:t>
            </w:r>
          </w:p>
        </w:tc>
      </w:tr>
      <w:tr w:rsidR="00D7469F" w14:paraId="461F292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25EA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4F1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C7EC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7FF4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2024/0526</w:t>
            </w:r>
          </w:p>
        </w:tc>
      </w:tr>
      <w:tr w:rsidR="00D7469F" w14:paraId="6F30CA7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BBF6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B79C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2020/0205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920C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B851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2021/0282</w:t>
            </w:r>
          </w:p>
        </w:tc>
      </w:tr>
      <w:tr w:rsidR="00D7469F" w14:paraId="242EBDA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4627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164D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0470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26F5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2019/0372</w:t>
            </w:r>
          </w:p>
        </w:tc>
      </w:tr>
      <w:tr w:rsidR="00D7469F" w14:paraId="392CB8B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E748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9361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1C25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A5C0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2021/0375</w:t>
            </w:r>
          </w:p>
        </w:tc>
      </w:tr>
      <w:tr w:rsidR="00D7469F" w14:paraId="4305AF8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726B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4F2F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9F9E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546F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2021/0039</w:t>
            </w:r>
          </w:p>
        </w:tc>
      </w:tr>
      <w:tr w:rsidR="00D7469F" w14:paraId="63CCCBC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C9F8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08F5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D812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0BEB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2020/0605</w:t>
            </w:r>
          </w:p>
        </w:tc>
      </w:tr>
      <w:tr w:rsidR="00D7469F" w14:paraId="085B73B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327C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AC36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2022/0558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EC1E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1AE7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2020/0095</w:t>
            </w:r>
          </w:p>
        </w:tc>
      </w:tr>
      <w:tr w:rsidR="00D7469F" w14:paraId="656C1E7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228F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95EA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FA42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9EFF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2021/0046</w:t>
            </w:r>
          </w:p>
        </w:tc>
      </w:tr>
      <w:tr w:rsidR="00D7469F" w14:paraId="4CD1E50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9B58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54D3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2023/0577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FBC9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3F13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2021/0170</w:t>
            </w:r>
          </w:p>
        </w:tc>
      </w:tr>
      <w:tr w:rsidR="00D7469F" w14:paraId="30B72FA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C54E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1D21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2020/0369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176F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E85A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2023/0570</w:t>
            </w:r>
          </w:p>
        </w:tc>
      </w:tr>
      <w:tr w:rsidR="00D7469F" w14:paraId="634124D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AE84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F211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75A2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A43D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2021/0263</w:t>
            </w:r>
          </w:p>
        </w:tc>
      </w:tr>
      <w:tr w:rsidR="00D7469F" w14:paraId="47E10AF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E24D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9224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D21A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0343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2021/0373</w:t>
            </w:r>
          </w:p>
        </w:tc>
      </w:tr>
      <w:tr w:rsidR="00D7469F" w14:paraId="1488573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D65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BFD4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0AD0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8DC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2020/0144</w:t>
            </w:r>
          </w:p>
        </w:tc>
      </w:tr>
      <w:tr w:rsidR="00D7469F" w14:paraId="7F08F48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6224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E0D6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0729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7F35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2021/0285</w:t>
            </w:r>
          </w:p>
        </w:tc>
      </w:tr>
      <w:tr w:rsidR="00D7469F" w14:paraId="14CB509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A79C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D7AF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93BD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8F54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2021/0239</w:t>
            </w:r>
          </w:p>
        </w:tc>
      </w:tr>
      <w:tr w:rsidR="00D7469F" w14:paraId="053E79E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E574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692F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2019/0177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2911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65D0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2016/0426</w:t>
            </w:r>
          </w:p>
        </w:tc>
      </w:tr>
      <w:tr w:rsidR="00D7469F" w14:paraId="250CC833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6FC8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221E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2021/0395</w:t>
            </w:r>
          </w:p>
        </w:tc>
      </w:tr>
      <w:tr w:rsidR="00D7469F" w14:paraId="287061EA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904C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9EFC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2021/0110</w:t>
            </w:r>
          </w:p>
        </w:tc>
      </w:tr>
      <w:tr w:rsidR="00D7469F" w14:paraId="0C87CF7B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90C5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B90F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2021/0489</w:t>
            </w:r>
          </w:p>
        </w:tc>
      </w:tr>
      <w:tr w:rsidR="00D7469F" w14:paraId="40F4B1E5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F5A2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36EE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2021/0238</w:t>
            </w:r>
          </w:p>
        </w:tc>
      </w:tr>
      <w:tr w:rsidR="00D7469F" w14:paraId="77D4C58B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96AB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EF39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2022/0557</w:t>
            </w:r>
          </w:p>
        </w:tc>
      </w:tr>
      <w:tr w:rsidR="00D7469F" w14:paraId="6E9683F5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B6F1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0A58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2021/0296</w:t>
            </w:r>
          </w:p>
        </w:tc>
      </w:tr>
      <w:tr w:rsidR="00D7469F" w14:paraId="23C16CB6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13B0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23A1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2021/0134</w:t>
            </w:r>
          </w:p>
        </w:tc>
      </w:tr>
      <w:tr w:rsidR="00D7469F" w14:paraId="4CD868A6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4376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DD6C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2021/0172</w:t>
            </w:r>
          </w:p>
        </w:tc>
      </w:tr>
      <w:tr w:rsidR="00D7469F" w14:paraId="30D1EB4E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3787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1C7C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2021/0031</w:t>
            </w:r>
          </w:p>
        </w:tc>
      </w:tr>
    </w:tbl>
    <w:p w14:paraId="003CE655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3B5CF9EF" w14:textId="77777777" w:rsidR="00521F39" w:rsidRDefault="00435CD5">
      <w:pPr>
        <w:spacing w:before="34"/>
        <w:ind w:left="4779" w:right="4435"/>
        <w:jc w:val="center"/>
        <w:sectPr w:rsidR="00521F39">
          <w:headerReference w:type="default" r:id="rId9"/>
          <w:pgSz w:w="11900" w:h="16840"/>
          <w:pgMar w:top="820" w:right="740" w:bottom="280" w:left="720" w:header="596" w:footer="0" w:gutter="0"/>
          <w:pgNumType w:start="3"/>
          <w:cols w:space="720"/>
        </w:sectPr>
      </w:pPr>
      <w:proofErr w:type="spellStart"/>
      <w:r>
        <w:t>Страна</w:t>
      </w:r>
      <w:proofErr w:type="spellEnd"/>
      <w:r>
        <w:t xml:space="preserve"> 4 </w:t>
      </w:r>
      <w:proofErr w:type="spellStart"/>
      <w:r>
        <w:t>од</w:t>
      </w:r>
      <w:proofErr w:type="spellEnd"/>
      <w:r>
        <w:t xml:space="preserve"> 6</w:t>
      </w:r>
    </w:p>
    <w:p w14:paraId="78ED225C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  <w:gridCol w:w="580"/>
        <w:gridCol w:w="1180"/>
      </w:tblGrid>
      <w:tr w:rsidR="00D7469F" w14:paraId="6FBA310D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3C4C1829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4E47B6BC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404FD27C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14AAD45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64FA42C6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8A09B" w14:textId="77777777" w:rsidR="00D7469F" w:rsidRDefault="00D7469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62EE7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2021/0056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C985D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E0239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2020/0050</w:t>
            </w:r>
          </w:p>
        </w:tc>
      </w:tr>
      <w:tr w:rsidR="00D7469F" w14:paraId="074AB4D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08516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E910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2021/0434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DC0B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7069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2021/0252</w:t>
            </w:r>
          </w:p>
        </w:tc>
      </w:tr>
      <w:tr w:rsidR="00D7469F" w14:paraId="0BC2581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AC03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ED31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2020/0167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246E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5B3D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2021/0380</w:t>
            </w:r>
          </w:p>
        </w:tc>
      </w:tr>
      <w:tr w:rsidR="00D7469F" w14:paraId="44A53F5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B58A5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476B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214B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2D07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2018/0023</w:t>
            </w:r>
          </w:p>
        </w:tc>
      </w:tr>
      <w:tr w:rsidR="00D7469F" w14:paraId="5078500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AC1D9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B56E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D8A9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B326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2021/0072</w:t>
            </w:r>
          </w:p>
        </w:tc>
      </w:tr>
      <w:tr w:rsidR="00D7469F" w14:paraId="6E922B2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3BA19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70D7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2020/0198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0ED2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6528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2021/0044</w:t>
            </w:r>
          </w:p>
        </w:tc>
      </w:tr>
      <w:tr w:rsidR="00D7469F" w14:paraId="2B0FC89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D66A1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7200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9B02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76F3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2021/0421</w:t>
            </w:r>
          </w:p>
        </w:tc>
      </w:tr>
      <w:tr w:rsidR="00D7469F" w14:paraId="38B4D57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E8C3E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6DC0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2020/0110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4E1E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BF31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2021/0084</w:t>
            </w:r>
          </w:p>
        </w:tc>
      </w:tr>
      <w:tr w:rsidR="00D7469F" w14:paraId="0D510EF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E966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D4C5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5578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180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2020/0170</w:t>
            </w:r>
          </w:p>
        </w:tc>
      </w:tr>
      <w:tr w:rsidR="00D7469F" w14:paraId="1023458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7300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98B4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B5C3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E25D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2021/0010</w:t>
            </w:r>
          </w:p>
        </w:tc>
      </w:tr>
      <w:tr w:rsidR="00D7469F" w14:paraId="02D3973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FA01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D6DD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A83B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C4D0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2019/0109</w:t>
            </w:r>
          </w:p>
        </w:tc>
      </w:tr>
      <w:tr w:rsidR="00D7469F" w14:paraId="0897F5B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DBC8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657D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2019/0356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587D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8E2C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2023/0578</w:t>
            </w:r>
          </w:p>
        </w:tc>
      </w:tr>
      <w:tr w:rsidR="00D7469F" w14:paraId="560355E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ABEF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D77E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F040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A0EE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2020/0455</w:t>
            </w:r>
          </w:p>
        </w:tc>
      </w:tr>
      <w:tr w:rsidR="00D7469F" w14:paraId="680CD41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4137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C19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2020/0132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840B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64E9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2019/0294</w:t>
            </w:r>
          </w:p>
        </w:tc>
      </w:tr>
      <w:tr w:rsidR="00D7469F" w14:paraId="17C6E10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19FB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8369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943B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7800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2023/0583</w:t>
            </w:r>
          </w:p>
        </w:tc>
      </w:tr>
      <w:tr w:rsidR="00D7469F" w14:paraId="750F3B7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2DEE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ECB5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2021/0011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C88D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B465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2020/0418</w:t>
            </w:r>
          </w:p>
        </w:tc>
      </w:tr>
      <w:tr w:rsidR="00D7469F" w14:paraId="03D7A98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9C05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5922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3E30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9A2D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2021/0167</w:t>
            </w:r>
          </w:p>
        </w:tc>
      </w:tr>
      <w:tr w:rsidR="00D7469F" w14:paraId="1938A10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FEA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E42A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2021/0400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B6D5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F832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2019/0180</w:t>
            </w:r>
          </w:p>
        </w:tc>
      </w:tr>
      <w:tr w:rsidR="00D7469F" w14:paraId="6171232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720B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F517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36CE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5CD2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2020/0435</w:t>
            </w:r>
          </w:p>
        </w:tc>
      </w:tr>
      <w:tr w:rsidR="00D7469F" w14:paraId="6FB80F90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D832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C502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3AA8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2C74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2021/0348</w:t>
            </w:r>
          </w:p>
        </w:tc>
      </w:tr>
      <w:tr w:rsidR="00D7469F" w14:paraId="6EBEF46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A087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482F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2021/0279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AAAD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7F5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2022/0591</w:t>
            </w:r>
          </w:p>
        </w:tc>
      </w:tr>
      <w:tr w:rsidR="00D7469F" w14:paraId="00BFC7E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2958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EDD2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2021/0536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1F6C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4E90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2021/0190</w:t>
            </w:r>
          </w:p>
        </w:tc>
      </w:tr>
      <w:tr w:rsidR="00D7469F" w14:paraId="56A0249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484A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1695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2020/0367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AAD8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F397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2021/0139</w:t>
            </w:r>
          </w:p>
        </w:tc>
      </w:tr>
      <w:tr w:rsidR="00D7469F" w14:paraId="75BE533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908C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1A1A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36F6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4E0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2021/0310</w:t>
            </w:r>
          </w:p>
        </w:tc>
      </w:tr>
      <w:tr w:rsidR="00D7469F" w14:paraId="1744760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C2BB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6F7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2021/0441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C90B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98B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2020/0482</w:t>
            </w:r>
          </w:p>
        </w:tc>
      </w:tr>
      <w:tr w:rsidR="00D7469F" w14:paraId="7E95301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1C1A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E802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68EF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67BC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2021/0201</w:t>
            </w:r>
          </w:p>
        </w:tc>
      </w:tr>
      <w:tr w:rsidR="00D7469F" w14:paraId="6872592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27EE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B45B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2021/0210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61C9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435E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2021/0513</w:t>
            </w:r>
          </w:p>
        </w:tc>
      </w:tr>
      <w:tr w:rsidR="00D7469F" w14:paraId="74682355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30CC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DFF7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00E4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F9CB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2020/0354</w:t>
            </w:r>
          </w:p>
        </w:tc>
      </w:tr>
      <w:tr w:rsidR="00D7469F" w14:paraId="64AE0B4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061A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EFB3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0400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4E24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2021/0452</w:t>
            </w:r>
          </w:p>
        </w:tc>
      </w:tr>
      <w:tr w:rsidR="00D7469F" w14:paraId="609CE34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3A31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3C22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2020/0161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FF2C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1D14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2021/0117</w:t>
            </w:r>
          </w:p>
        </w:tc>
      </w:tr>
      <w:tr w:rsidR="00D7469F" w14:paraId="7B8BBA0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8EA3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F549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2016/0338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48B6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5F0A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2021/0120</w:t>
            </w:r>
          </w:p>
        </w:tc>
      </w:tr>
      <w:tr w:rsidR="00D7469F" w14:paraId="3CCDFE1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C80E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ACA9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2019/0287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0468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E3CF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2021/0057</w:t>
            </w:r>
          </w:p>
        </w:tc>
      </w:tr>
      <w:tr w:rsidR="00D7469F" w14:paraId="17EC797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8E09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DCC5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BA60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CEF0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2021/0542</w:t>
            </w:r>
          </w:p>
        </w:tc>
      </w:tr>
      <w:tr w:rsidR="00D7469F" w14:paraId="40BAB92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B920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F112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2020/0177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ACA7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4EAF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2021/0176</w:t>
            </w:r>
          </w:p>
        </w:tc>
      </w:tr>
      <w:tr w:rsidR="00D7469F" w14:paraId="6943A4AE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DF5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0711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2021/0394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D34D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0BE9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2021/0096</w:t>
            </w:r>
          </w:p>
        </w:tc>
      </w:tr>
      <w:tr w:rsidR="00D7469F" w14:paraId="3F14D88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1937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3C19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2021/0211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2FAB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9DA1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2021/0129</w:t>
            </w:r>
          </w:p>
        </w:tc>
      </w:tr>
      <w:tr w:rsidR="00D7469F" w14:paraId="14C56A21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2F18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9B7D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2021/0385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017A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9454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2021/0034</w:t>
            </w:r>
          </w:p>
        </w:tc>
      </w:tr>
      <w:tr w:rsidR="00D7469F" w14:paraId="2D7A0FE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5345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63BA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2020/0313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C9B8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7EF3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2021/0607</w:t>
            </w:r>
          </w:p>
        </w:tc>
      </w:tr>
      <w:tr w:rsidR="00D7469F" w14:paraId="471D84FA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0C1E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C4CA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2021/0286</w:t>
            </w:r>
          </w:p>
        </w:tc>
      </w:tr>
      <w:tr w:rsidR="00D7469F" w14:paraId="609BD64D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529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4810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2021/0191</w:t>
            </w:r>
          </w:p>
        </w:tc>
      </w:tr>
      <w:tr w:rsidR="00D7469F" w14:paraId="09B0C3A0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93E0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EA97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2021/0027</w:t>
            </w:r>
          </w:p>
        </w:tc>
      </w:tr>
      <w:tr w:rsidR="00D7469F" w14:paraId="44F78D77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D8A4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F4FC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2020/0402</w:t>
            </w:r>
          </w:p>
        </w:tc>
      </w:tr>
      <w:tr w:rsidR="00D7469F" w14:paraId="4BAF2848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AEE2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EA1B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2021/0188</w:t>
            </w:r>
          </w:p>
        </w:tc>
      </w:tr>
      <w:tr w:rsidR="00D7469F" w14:paraId="4E3E07F9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9311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D1E8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2020/0296</w:t>
            </w:r>
          </w:p>
        </w:tc>
      </w:tr>
      <w:tr w:rsidR="00D7469F" w14:paraId="586F8897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4B9B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58EA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2021/0194</w:t>
            </w:r>
          </w:p>
        </w:tc>
      </w:tr>
      <w:tr w:rsidR="00D7469F" w14:paraId="67C614FA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7E7C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40F8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2021/0361</w:t>
            </w:r>
          </w:p>
        </w:tc>
      </w:tr>
      <w:tr w:rsidR="00D7469F" w14:paraId="4A5AB518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FBB5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231C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2020/0273</w:t>
            </w:r>
          </w:p>
        </w:tc>
      </w:tr>
      <w:tr w:rsidR="00D7469F" w14:paraId="385EBF93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244A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0292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2021/0475</w:t>
            </w:r>
          </w:p>
        </w:tc>
      </w:tr>
    </w:tbl>
    <w:p w14:paraId="25E84B10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5B94646D" w14:textId="77777777" w:rsidR="00521F39" w:rsidRDefault="00435CD5">
      <w:pPr>
        <w:spacing w:before="34"/>
        <w:ind w:left="4779" w:right="4435"/>
        <w:jc w:val="center"/>
        <w:sectPr w:rsidR="00521F39">
          <w:pgSz w:w="11900" w:h="16840"/>
          <w:pgMar w:top="820" w:right="740" w:bottom="280" w:left="720" w:header="596" w:footer="0" w:gutter="0"/>
          <w:cols w:space="720"/>
        </w:sectPr>
      </w:pPr>
      <w:proofErr w:type="spellStart"/>
      <w:r>
        <w:t>Страна</w:t>
      </w:r>
      <w:proofErr w:type="spellEnd"/>
      <w:r>
        <w:t xml:space="preserve"> 5 </w:t>
      </w:r>
      <w:proofErr w:type="spellStart"/>
      <w:r>
        <w:t>од</w:t>
      </w:r>
      <w:proofErr w:type="spellEnd"/>
      <w:r>
        <w:t xml:space="preserve"> 6</w:t>
      </w:r>
    </w:p>
    <w:p w14:paraId="66DD8B9A" w14:textId="77777777" w:rsidR="00521F39" w:rsidRDefault="00521F39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1180"/>
        <w:gridCol w:w="580"/>
        <w:gridCol w:w="1180"/>
      </w:tblGrid>
      <w:tr w:rsidR="00D7469F" w14:paraId="43582636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C418343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85585E4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338A605B" w14:textId="77777777" w:rsidR="00D7469F" w:rsidRDefault="00D7469F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14:paraId="5E9F607E" w14:textId="77777777" w:rsidR="00D7469F" w:rsidRDefault="00D7469F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</w:tr>
      <w:tr w:rsidR="00D7469F" w14:paraId="1AAF97CE" w14:textId="77777777">
        <w:trPr>
          <w:trHeight w:hRule="exact" w:val="300"/>
        </w:trPr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EC5D4" w14:textId="77777777" w:rsidR="00D7469F" w:rsidRDefault="00D7469F">
            <w:pPr>
              <w:spacing w:before="7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8122E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2021/0207</w:t>
            </w:r>
          </w:p>
        </w:tc>
        <w:tc>
          <w:tcPr>
            <w:tcW w:w="5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00220" w14:textId="77777777" w:rsidR="00D7469F" w:rsidRDefault="00D7469F">
            <w:pPr>
              <w:spacing w:before="7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E3295" w14:textId="77777777" w:rsidR="00D7469F" w:rsidRDefault="00D7469F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2020/0409</w:t>
            </w:r>
          </w:p>
        </w:tc>
      </w:tr>
      <w:tr w:rsidR="00D7469F" w14:paraId="5D332902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F6777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131D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2022/0556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06E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61E3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2021/0501</w:t>
            </w:r>
          </w:p>
        </w:tc>
      </w:tr>
      <w:tr w:rsidR="00D7469F" w14:paraId="6CC1E80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9250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EDF6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2022/0590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1427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F007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2020/0423</w:t>
            </w:r>
          </w:p>
        </w:tc>
      </w:tr>
      <w:tr w:rsidR="00D7469F" w14:paraId="70A5F29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EB0BA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EB04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F234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8654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2021/0105</w:t>
            </w:r>
          </w:p>
        </w:tc>
      </w:tr>
      <w:tr w:rsidR="00D7469F" w14:paraId="4EB26339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8F1B6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D9F0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2015/0225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44A9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DBEA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2020/0108</w:t>
            </w:r>
          </w:p>
        </w:tc>
      </w:tr>
      <w:tr w:rsidR="00D7469F" w14:paraId="040A1128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55F72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B54C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2020/0375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1AFF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7FF0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2021/0208</w:t>
            </w:r>
          </w:p>
        </w:tc>
      </w:tr>
      <w:tr w:rsidR="00D7469F" w14:paraId="2F2652B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0DB44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867D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2021/0522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97C8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A2B4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2020/0371</w:t>
            </w:r>
          </w:p>
        </w:tc>
      </w:tr>
      <w:tr w:rsidR="00D7469F" w14:paraId="6F8B2E8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0776B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2398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873F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51D8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2020/0011</w:t>
            </w:r>
          </w:p>
        </w:tc>
      </w:tr>
      <w:tr w:rsidR="00D7469F" w14:paraId="7D7B951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4F511" w14:textId="77777777" w:rsidR="00D7469F" w:rsidRDefault="00D7469F">
            <w:pPr>
              <w:spacing w:before="14"/>
              <w:ind w:left="190" w:right="1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A691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2021/0241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CF7F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1245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2021/0005</w:t>
            </w:r>
          </w:p>
        </w:tc>
      </w:tr>
      <w:tr w:rsidR="00D7469F" w14:paraId="16E0827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35BF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BD44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2021/0302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910E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B68C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2022/0566</w:t>
            </w:r>
          </w:p>
        </w:tc>
      </w:tr>
      <w:tr w:rsidR="00D7469F" w14:paraId="4808440F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A907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4C84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2020/0282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EBDF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942B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2021/0156</w:t>
            </w:r>
          </w:p>
        </w:tc>
      </w:tr>
      <w:tr w:rsidR="00D7469F" w14:paraId="2BB66617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7E01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CE11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2020/0219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6BF4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606E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2021/0171</w:t>
            </w:r>
          </w:p>
        </w:tc>
      </w:tr>
      <w:tr w:rsidR="00D7469F" w14:paraId="0FCC35B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751A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4509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2021/0080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578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2075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2021/0047</w:t>
            </w:r>
          </w:p>
        </w:tc>
      </w:tr>
      <w:tr w:rsidR="00D7469F" w14:paraId="237E84D6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5D7A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E9BD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2022/0554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6C99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FA23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2021/0174</w:t>
            </w:r>
          </w:p>
        </w:tc>
      </w:tr>
      <w:tr w:rsidR="00D7469F" w14:paraId="0379C0B3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AC9B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8CE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2020/0385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3864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4229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2021/0425</w:t>
            </w:r>
          </w:p>
        </w:tc>
      </w:tr>
      <w:tr w:rsidR="00D7469F" w14:paraId="2112491A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2421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DFC2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2020/0174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CC80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28C2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2021/0081</w:t>
            </w:r>
          </w:p>
        </w:tc>
      </w:tr>
      <w:tr w:rsidR="00D7469F" w14:paraId="301C144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B2D6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ABDA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2016/0581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E0B2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FD5C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2021/0359</w:t>
            </w:r>
          </w:p>
        </w:tc>
      </w:tr>
      <w:tr w:rsidR="00D7469F" w14:paraId="5A2B983B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248D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185F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2021/0349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E8CE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06B22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2021/0228</w:t>
            </w:r>
          </w:p>
        </w:tc>
      </w:tr>
      <w:tr w:rsidR="00D7469F" w14:paraId="1D48F894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BED6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F0CF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2021/0368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EB51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7302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2021/0515</w:t>
            </w:r>
          </w:p>
        </w:tc>
      </w:tr>
      <w:tr w:rsidR="00D7469F" w14:paraId="6F95071C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510E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6E85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2020/0206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B89E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594E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2020/0153</w:t>
            </w:r>
          </w:p>
        </w:tc>
      </w:tr>
      <w:tr w:rsidR="00D7469F" w14:paraId="1C9FE2BD" w14:textId="77777777">
        <w:trPr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EAD7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2790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2021/0486</w:t>
            </w:r>
          </w:p>
        </w:tc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DED6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8800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2020/0514</w:t>
            </w:r>
          </w:p>
        </w:tc>
      </w:tr>
      <w:tr w:rsidR="00D7469F" w14:paraId="3C42628C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CA3DA8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AC3D6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2022/0587</w:t>
            </w:r>
          </w:p>
        </w:tc>
        <w:tc>
          <w:tcPr>
            <w:tcW w:w="1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7A42D" w14:textId="77777777" w:rsidR="00D7469F" w:rsidRDefault="00D7469F"/>
        </w:tc>
      </w:tr>
      <w:tr w:rsidR="00D7469F" w14:paraId="11A31A03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B5885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FC0FA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6EE811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DAAE9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2021/0075</w:t>
            </w:r>
          </w:p>
        </w:tc>
      </w:tr>
      <w:tr w:rsidR="00D7469F" w14:paraId="09DCD236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298DD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33B6D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2020/0223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0B170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3E663" w14:textId="77777777" w:rsidR="00D7469F" w:rsidRDefault="00D7469F"/>
        </w:tc>
      </w:tr>
      <w:tr w:rsidR="00D7469F" w14:paraId="5D2D273D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9287F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389E4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05698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3AE5D9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2021/0142</w:t>
            </w:r>
          </w:p>
        </w:tc>
      </w:tr>
      <w:tr w:rsidR="00D7469F" w14:paraId="4302B000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8473D9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0134A1C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2021/0101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42CCB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7506B" w14:textId="77777777" w:rsidR="00D7469F" w:rsidRDefault="00D7469F"/>
        </w:tc>
      </w:tr>
      <w:tr w:rsidR="00D7469F" w14:paraId="2FB02206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6BBAE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AD4DB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8C369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169C6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2021/0234</w:t>
            </w:r>
          </w:p>
        </w:tc>
      </w:tr>
      <w:tr w:rsidR="00D7469F" w14:paraId="69F87B31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31606D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F11249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2021/0065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E71CA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03151" w14:textId="77777777" w:rsidR="00D7469F" w:rsidRDefault="00D7469F"/>
        </w:tc>
      </w:tr>
      <w:tr w:rsidR="00D7469F" w14:paraId="0EBE6481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AEE80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C8D53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E08942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29BDB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2021/0077</w:t>
            </w:r>
          </w:p>
        </w:tc>
      </w:tr>
      <w:tr w:rsidR="00D7469F" w14:paraId="37B2AF3C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226CF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BB6A9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2021/0284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F8E63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65684" w14:textId="77777777" w:rsidR="00D7469F" w:rsidRDefault="00D7469F"/>
        </w:tc>
      </w:tr>
      <w:tr w:rsidR="00D7469F" w14:paraId="6C51D847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965D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4C929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7A09BCF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861B2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2020/0069</w:t>
            </w:r>
          </w:p>
        </w:tc>
      </w:tr>
      <w:tr w:rsidR="00D7469F" w14:paraId="158977C2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AE2FEB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151E9E1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2021/0347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804C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8D19B" w14:textId="77777777" w:rsidR="00D7469F" w:rsidRDefault="00D7469F"/>
        </w:tc>
      </w:tr>
      <w:tr w:rsidR="00D7469F" w14:paraId="0AF6081A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40D64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28CD8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057E207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86E92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2021/0417</w:t>
            </w:r>
          </w:p>
        </w:tc>
      </w:tr>
      <w:tr w:rsidR="00D7469F" w14:paraId="45978A21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BA195D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FDAB5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2021/0104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C88C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83B53" w14:textId="77777777" w:rsidR="00D7469F" w:rsidRDefault="00D7469F"/>
        </w:tc>
      </w:tr>
      <w:tr w:rsidR="00D7469F" w14:paraId="468DE355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ADE18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7193C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DF3212B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34C405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2021/0071</w:t>
            </w:r>
          </w:p>
        </w:tc>
      </w:tr>
      <w:tr w:rsidR="00D7469F" w14:paraId="203B82F3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C57000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A8152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2021/0022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2EB16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19565" w14:textId="77777777" w:rsidR="00D7469F" w:rsidRDefault="00D7469F"/>
        </w:tc>
      </w:tr>
      <w:tr w:rsidR="00D7469F" w14:paraId="14940D9E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B7893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D6025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E8F32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4C615E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2021/0292</w:t>
            </w:r>
          </w:p>
        </w:tc>
      </w:tr>
      <w:tr w:rsidR="00D7469F" w14:paraId="0372C7F7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DB357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A9E487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2020/0581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F079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3265E" w14:textId="77777777" w:rsidR="00D7469F" w:rsidRDefault="00D7469F"/>
        </w:tc>
      </w:tr>
      <w:tr w:rsidR="00D7469F" w14:paraId="364E75C3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E007B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55FE6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4E079F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B4158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2021/0493</w:t>
            </w:r>
          </w:p>
        </w:tc>
      </w:tr>
      <w:tr w:rsidR="00D7469F" w14:paraId="7CEF2342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B087DB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FCC28C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2021/0415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B3F05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D90E4" w14:textId="77777777" w:rsidR="00D7469F" w:rsidRDefault="00D7469F"/>
        </w:tc>
      </w:tr>
      <w:tr w:rsidR="00D7469F" w14:paraId="2EE6CB9A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88D20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B0DAC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CDF8A4C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C9558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2020/0450</w:t>
            </w:r>
          </w:p>
        </w:tc>
      </w:tr>
      <w:tr w:rsidR="00D7469F" w14:paraId="23982939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71D961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51373E0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2021/0091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6B63C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A14BB" w14:textId="77777777" w:rsidR="00D7469F" w:rsidRDefault="00D7469F"/>
        </w:tc>
      </w:tr>
      <w:tr w:rsidR="00D7469F" w14:paraId="63C20C40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237B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0304F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4F7B2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634541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2021/0472</w:t>
            </w:r>
          </w:p>
        </w:tc>
      </w:tr>
      <w:tr w:rsidR="00D7469F" w14:paraId="063380E3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5CCDC4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4E9BD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2018/0499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06E0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391CB" w14:textId="77777777" w:rsidR="00D7469F" w:rsidRDefault="00D7469F"/>
        </w:tc>
      </w:tr>
      <w:tr w:rsidR="00D7469F" w14:paraId="6B31A87D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42D9B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63C12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D66AC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CBA4B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2021/0187</w:t>
            </w:r>
          </w:p>
        </w:tc>
      </w:tr>
      <w:tr w:rsidR="00D7469F" w14:paraId="68DAA121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B19A33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9867A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2021/0145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9A7D6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87790" w14:textId="77777777" w:rsidR="00D7469F" w:rsidRDefault="00D7469F"/>
        </w:tc>
      </w:tr>
      <w:tr w:rsidR="00D7469F" w14:paraId="13935635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458DD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E302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8F533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77F89D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2021/0519</w:t>
            </w:r>
          </w:p>
        </w:tc>
      </w:tr>
      <w:tr w:rsidR="00D7469F" w14:paraId="612847C1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5EF7B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51CD65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2021/0553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27A0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035B0" w14:textId="77777777" w:rsidR="00D7469F" w:rsidRDefault="00D7469F"/>
        </w:tc>
      </w:tr>
      <w:tr w:rsidR="00D7469F" w14:paraId="0B114B6B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59E37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37B6C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F7244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36BA37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2020/0475</w:t>
            </w:r>
          </w:p>
        </w:tc>
      </w:tr>
      <w:tr w:rsidR="00D7469F" w14:paraId="69BD45F8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86ECD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037B018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2021/0430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3E501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51BC6" w14:textId="77777777" w:rsidR="00D7469F" w:rsidRDefault="00D7469F"/>
        </w:tc>
      </w:tr>
      <w:tr w:rsidR="00D7469F" w14:paraId="13B514DD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237A1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CCA9F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846A2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6E912BE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2021/0037</w:t>
            </w:r>
          </w:p>
        </w:tc>
      </w:tr>
      <w:tr w:rsidR="00D7469F" w14:paraId="6B9A2C5E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EE1F81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3B5AB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2021/0099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DBAC5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2E5DE" w14:textId="77777777" w:rsidR="00D7469F" w:rsidRDefault="00D7469F"/>
        </w:tc>
      </w:tr>
      <w:tr w:rsidR="00D7469F" w14:paraId="429DF64E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4F37C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D8DBA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603DB6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2C345A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2021/0222</w:t>
            </w:r>
          </w:p>
        </w:tc>
      </w:tr>
      <w:tr w:rsidR="00D7469F" w14:paraId="7F39C590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FEE8A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E2F173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2021/0151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BCDB2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F02A7" w14:textId="77777777" w:rsidR="00D7469F" w:rsidRDefault="00D7469F"/>
        </w:tc>
      </w:tr>
      <w:tr w:rsidR="00D7469F" w14:paraId="093CC086" w14:textId="77777777">
        <w:trPr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D29A2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323AA" w14:textId="77777777" w:rsidR="00D7469F" w:rsidRDefault="00D7469F"/>
        </w:tc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90C261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21EF129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2023/0580</w:t>
            </w:r>
          </w:p>
        </w:tc>
      </w:tr>
      <w:tr w:rsidR="00D7469F" w14:paraId="5DFFE355" w14:textId="77777777">
        <w:trPr>
          <w:trHeight w:hRule="exact" w:val="240"/>
        </w:trPr>
        <w:tc>
          <w:tcPr>
            <w:tcW w:w="5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AB2842E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85DF0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2021/0365</w:t>
            </w:r>
          </w:p>
        </w:tc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76982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762B1" w14:textId="77777777" w:rsidR="00D7469F" w:rsidRDefault="00D7469F"/>
        </w:tc>
      </w:tr>
      <w:tr w:rsidR="00D7469F" w14:paraId="58ADAFCA" w14:textId="77777777">
        <w:trPr>
          <w:gridAfter w:val="2"/>
          <w:wAfter w:w="1760" w:type="dxa"/>
          <w:trHeight w:hRule="exact" w:val="60"/>
        </w:trPr>
        <w:tc>
          <w:tcPr>
            <w:tcW w:w="5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126AB" w14:textId="77777777" w:rsidR="00D7469F" w:rsidRDefault="00D7469F"/>
        </w:tc>
        <w:tc>
          <w:tcPr>
            <w:tcW w:w="11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55273" w14:textId="77777777" w:rsidR="00D7469F" w:rsidRDefault="00D7469F"/>
        </w:tc>
      </w:tr>
      <w:tr w:rsidR="00D7469F" w14:paraId="765841D4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DD03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8D2A6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2021/0255</w:t>
            </w:r>
          </w:p>
        </w:tc>
      </w:tr>
      <w:tr w:rsidR="00D7469F" w14:paraId="324B5114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25A5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0FDB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2020/0363</w:t>
            </w:r>
          </w:p>
        </w:tc>
      </w:tr>
      <w:tr w:rsidR="00D7469F" w14:paraId="46F477B2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2406A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DD54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2020/0434</w:t>
            </w:r>
          </w:p>
        </w:tc>
      </w:tr>
      <w:tr w:rsidR="00D7469F" w14:paraId="1153BB1A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0D330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2A50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2018/0404</w:t>
            </w:r>
          </w:p>
        </w:tc>
      </w:tr>
      <w:tr w:rsidR="00D7469F" w14:paraId="276CE8DD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D8359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4E24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2020/0359</w:t>
            </w:r>
          </w:p>
        </w:tc>
      </w:tr>
      <w:tr w:rsidR="00D7469F" w14:paraId="21A219EA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E2933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F44DF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2021/0073</w:t>
            </w:r>
          </w:p>
        </w:tc>
      </w:tr>
      <w:tr w:rsidR="00D7469F" w14:paraId="0F6C3AD4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8D942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39C1B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2021/0003</w:t>
            </w:r>
          </w:p>
        </w:tc>
      </w:tr>
      <w:tr w:rsidR="00D7469F" w14:paraId="5112C0CC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99415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C4E4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2021/0049</w:t>
            </w:r>
          </w:p>
        </w:tc>
      </w:tr>
      <w:tr w:rsidR="00D7469F" w14:paraId="60A20120" w14:textId="77777777">
        <w:trPr>
          <w:gridAfter w:val="2"/>
          <w:wAfter w:w="1760" w:type="dxa"/>
          <w:trHeight w:hRule="exact" w:val="300"/>
        </w:trPr>
        <w:tc>
          <w:tcPr>
            <w:tcW w:w="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B27AD" w14:textId="77777777" w:rsidR="00D7469F" w:rsidRDefault="00D7469F">
            <w:pPr>
              <w:spacing w:before="14"/>
              <w:ind w:lef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0253" w14:textId="77777777" w:rsidR="00D7469F" w:rsidRDefault="00D7469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2021/0331</w:t>
            </w:r>
          </w:p>
        </w:tc>
      </w:tr>
    </w:tbl>
    <w:p w14:paraId="4212132C" w14:textId="77777777" w:rsidR="00521F39" w:rsidRDefault="00521F39">
      <w:pPr>
        <w:spacing w:before="5" w:line="220" w:lineRule="exact"/>
        <w:rPr>
          <w:sz w:val="22"/>
          <w:szCs w:val="22"/>
        </w:rPr>
      </w:pPr>
    </w:p>
    <w:p w14:paraId="4A766410" w14:textId="77777777" w:rsidR="00521F39" w:rsidRDefault="00435CD5">
      <w:pPr>
        <w:spacing w:before="34"/>
        <w:ind w:left="4779" w:right="4435"/>
        <w:jc w:val="center"/>
      </w:pPr>
      <w:proofErr w:type="spellStart"/>
      <w:r>
        <w:t>Страна</w:t>
      </w:r>
      <w:proofErr w:type="spellEnd"/>
      <w:r>
        <w:t xml:space="preserve"> 6 </w:t>
      </w:r>
      <w:proofErr w:type="spellStart"/>
      <w:r>
        <w:t>од</w:t>
      </w:r>
      <w:proofErr w:type="spellEnd"/>
      <w:r>
        <w:t xml:space="preserve"> 6</w:t>
      </w:r>
    </w:p>
    <w:sectPr w:rsidR="00521F39">
      <w:pgSz w:w="11900" w:h="16840"/>
      <w:pgMar w:top="820" w:right="740" w:bottom="280" w:left="720" w:header="5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3674A" w14:textId="77777777" w:rsidR="00DB1583" w:rsidRDefault="00DB1583">
      <w:r>
        <w:separator/>
      </w:r>
    </w:p>
  </w:endnote>
  <w:endnote w:type="continuationSeparator" w:id="0">
    <w:p w14:paraId="77994B35" w14:textId="77777777" w:rsidR="00DB1583" w:rsidRDefault="00DB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5E5A" w14:textId="77777777" w:rsidR="00DB1583" w:rsidRDefault="00DB1583">
      <w:r>
        <w:separator/>
      </w:r>
    </w:p>
  </w:footnote>
  <w:footnote w:type="continuationSeparator" w:id="0">
    <w:p w14:paraId="63FE9957" w14:textId="77777777" w:rsidR="00DB1583" w:rsidRDefault="00DB1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FD684" w14:textId="77777777" w:rsidR="00521F39" w:rsidRDefault="00DB1583">
    <w:pPr>
      <w:spacing w:line="200" w:lineRule="exact"/>
    </w:pPr>
    <w:r>
      <w:pict w14:anchorId="50C99EA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pt;margin-top:28.8pt;width:80pt;height:14pt;z-index:-4612;mso-position-horizontal-relative:page;mso-position-vertical-relative:page" filled="f" stroked="f">
          <v:textbox inset="0,0,0,0">
            <w:txbxContent>
              <w:p w14:paraId="774C8A73" w14:textId="77777777" w:rsidR="00521F39" w:rsidRDefault="00435CD5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r>
                  <w:rPr>
                    <w:sz w:val="24"/>
                    <w:szCs w:val="24"/>
                  </w:rPr>
                  <w:t>Група</w:t>
                </w:r>
                <w:proofErr w:type="spellEnd"/>
                <w:r>
                  <w:rPr>
                    <w:sz w:val="24"/>
                    <w:szCs w:val="24"/>
                  </w:rPr>
                  <w:t>: 6-I 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56B9" w14:textId="77777777" w:rsidR="00521F39" w:rsidRDefault="00DB1583">
    <w:pPr>
      <w:spacing w:line="200" w:lineRule="exact"/>
    </w:pPr>
    <w:r>
      <w:pict w14:anchorId="61D8574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pt;margin-top:28.8pt;width:84pt;height:14pt;z-index:-4611;mso-position-horizontal-relative:page;mso-position-vertical-relative:page" filled="f" stroked="f">
          <v:textbox inset="0,0,0,0">
            <w:txbxContent>
              <w:p w14:paraId="14409F7D" w14:textId="77777777" w:rsidR="00521F39" w:rsidRDefault="00435CD5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r>
                  <w:rPr>
                    <w:sz w:val="24"/>
                    <w:szCs w:val="24"/>
                  </w:rPr>
                  <w:t>Група</w:t>
                </w:r>
                <w:proofErr w:type="spellEnd"/>
                <w:r>
                  <w:rPr>
                    <w:sz w:val="24"/>
                    <w:szCs w:val="24"/>
                  </w:rPr>
                  <w:t>: 6-II 2026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B31C5" w14:textId="77777777" w:rsidR="00521F39" w:rsidRDefault="00DB1583">
    <w:pPr>
      <w:spacing w:line="200" w:lineRule="exact"/>
    </w:pPr>
    <w:r>
      <w:pict w14:anchorId="43999DE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pt;margin-top:28.8pt;width:88.65pt;height:14pt;z-index:-4610;mso-position-horizontal-relative:page;mso-position-vertical-relative:page" filled="f" stroked="f">
          <v:textbox inset="0,0,0,0">
            <w:txbxContent>
              <w:p w14:paraId="5EEDAD8A" w14:textId="77777777" w:rsidR="00521F39" w:rsidRDefault="00435CD5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r>
                  <w:rPr>
                    <w:sz w:val="24"/>
                    <w:szCs w:val="24"/>
                  </w:rPr>
                  <w:t>Група</w:t>
                </w:r>
                <w:proofErr w:type="spellEnd"/>
                <w:r>
                  <w:rPr>
                    <w:sz w:val="24"/>
                    <w:szCs w:val="24"/>
                  </w:rPr>
                  <w:t>: 6-</w:t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IV</w:t>
                </w:r>
                <w:r>
                  <w:fldChar w:fldCharType="end"/>
                </w:r>
                <w:r>
                  <w:rPr>
                    <w:sz w:val="24"/>
                    <w:szCs w:val="24"/>
                  </w:rPr>
                  <w:t xml:space="preserve"> 2026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17CA9"/>
    <w:multiLevelType w:val="multilevel"/>
    <w:tmpl w:val="602C115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F39"/>
    <w:rsid w:val="00435CD5"/>
    <w:rsid w:val="00521F39"/>
    <w:rsid w:val="0092602C"/>
    <w:rsid w:val="00D7469F"/>
    <w:rsid w:val="00DB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637D88"/>
  <w15:docId w15:val="{2615964A-E1D9-41DB-9E77-D6B33CD3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958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2026-09-29T10:59:00Z</dcterms:created>
  <dcterms:modified xsi:type="dcterms:W3CDTF">2026-09-29T11:18:00Z</dcterms:modified>
</cp:coreProperties>
</file>